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4630B" w:rsidRPr="00CC5AAB" w:rsidRDefault="0004630B" w:rsidP="0004630B">
      <w:pPr>
        <w:tabs>
          <w:tab w:val="left" w:pos="1020"/>
        </w:tabs>
        <w:spacing w:line="360" w:lineRule="auto"/>
        <w:jc w:val="center"/>
        <w:rPr>
          <w:rFonts w:ascii="Verdana" w:hAnsi="Verdana"/>
          <w:b/>
          <w:sz w:val="23"/>
          <w:szCs w:val="23"/>
        </w:rPr>
      </w:pPr>
      <w:r w:rsidRPr="00CC5AAB">
        <w:rPr>
          <w:rFonts w:ascii="Verdana" w:hAnsi="Verdana"/>
          <w:b/>
          <w:sz w:val="23"/>
          <w:szCs w:val="23"/>
        </w:rPr>
        <w:t>ORDEM DE INÍCIO DE EXECUÇÃO DE OBRA</w:t>
      </w:r>
    </w:p>
    <w:p w:rsidR="0004630B" w:rsidRDefault="0004630B" w:rsidP="0004630B">
      <w:pPr>
        <w:tabs>
          <w:tab w:val="left" w:pos="1020"/>
        </w:tabs>
        <w:spacing w:line="360" w:lineRule="auto"/>
        <w:rPr>
          <w:rFonts w:ascii="Verdana" w:hAnsi="Verdana"/>
          <w:sz w:val="23"/>
          <w:szCs w:val="23"/>
        </w:rPr>
      </w:pPr>
    </w:p>
    <w:p w:rsidR="0004630B" w:rsidRPr="00CC5AAB" w:rsidRDefault="0004630B" w:rsidP="00C92EF0">
      <w:pPr>
        <w:tabs>
          <w:tab w:val="left" w:pos="1020"/>
        </w:tabs>
        <w:rPr>
          <w:rFonts w:ascii="Verdana" w:hAnsi="Verdana"/>
          <w:b/>
          <w:sz w:val="23"/>
          <w:szCs w:val="23"/>
        </w:rPr>
      </w:pPr>
      <w:r w:rsidRPr="00CC5AAB">
        <w:rPr>
          <w:rFonts w:ascii="Verdana" w:hAnsi="Verdana"/>
          <w:b/>
          <w:sz w:val="23"/>
          <w:szCs w:val="23"/>
        </w:rPr>
        <w:t>PROCESSO</w:t>
      </w:r>
      <w:r w:rsidR="00614271" w:rsidRPr="00CC5AAB">
        <w:rPr>
          <w:rFonts w:ascii="Verdana" w:hAnsi="Verdana"/>
          <w:b/>
          <w:sz w:val="23"/>
          <w:szCs w:val="23"/>
        </w:rPr>
        <w:t xml:space="preserve"> LICITATÓRIO</w:t>
      </w:r>
      <w:r w:rsidRPr="00CC5AAB">
        <w:rPr>
          <w:rFonts w:ascii="Verdana" w:hAnsi="Verdana"/>
          <w:b/>
          <w:sz w:val="23"/>
          <w:szCs w:val="23"/>
        </w:rPr>
        <w:t xml:space="preserve">: </w:t>
      </w:r>
      <w:r w:rsidR="00673B8D">
        <w:rPr>
          <w:rFonts w:ascii="Verdana" w:hAnsi="Verdana"/>
          <w:b/>
          <w:sz w:val="23"/>
          <w:szCs w:val="23"/>
        </w:rPr>
        <w:t>0</w:t>
      </w:r>
      <w:r w:rsidR="008E609C">
        <w:rPr>
          <w:rFonts w:ascii="Verdana" w:hAnsi="Verdana"/>
          <w:b/>
          <w:sz w:val="23"/>
          <w:szCs w:val="23"/>
        </w:rPr>
        <w:t>73</w:t>
      </w:r>
      <w:r w:rsidRPr="00CC5AAB">
        <w:rPr>
          <w:rFonts w:ascii="Verdana" w:hAnsi="Verdana"/>
          <w:b/>
          <w:sz w:val="23"/>
          <w:szCs w:val="23"/>
        </w:rPr>
        <w:t>/20</w:t>
      </w:r>
      <w:r w:rsidR="001B3D10" w:rsidRPr="00CC5AAB">
        <w:rPr>
          <w:rFonts w:ascii="Verdana" w:hAnsi="Verdana"/>
          <w:b/>
          <w:sz w:val="23"/>
          <w:szCs w:val="23"/>
        </w:rPr>
        <w:t>2</w:t>
      </w:r>
      <w:r w:rsidR="008E609C">
        <w:rPr>
          <w:rFonts w:ascii="Verdana" w:hAnsi="Verdana"/>
          <w:b/>
          <w:sz w:val="23"/>
          <w:szCs w:val="23"/>
        </w:rPr>
        <w:t>3</w:t>
      </w:r>
      <w:r w:rsidRPr="00CC5AAB">
        <w:rPr>
          <w:rFonts w:ascii="Verdana" w:hAnsi="Verdana"/>
          <w:b/>
          <w:sz w:val="23"/>
          <w:szCs w:val="23"/>
        </w:rPr>
        <w:t>.</w:t>
      </w:r>
    </w:p>
    <w:p w:rsidR="00CC5AAB" w:rsidRDefault="008E609C" w:rsidP="00C92EF0">
      <w:pPr>
        <w:tabs>
          <w:tab w:val="left" w:pos="1020"/>
        </w:tabs>
        <w:rPr>
          <w:rFonts w:ascii="Verdana" w:hAnsi="Verdana"/>
          <w:sz w:val="23"/>
          <w:szCs w:val="23"/>
        </w:rPr>
      </w:pPr>
      <w:r w:rsidRPr="008E609C">
        <w:rPr>
          <w:rFonts w:ascii="Verdana" w:hAnsi="Verdana"/>
          <w:b/>
          <w:sz w:val="23"/>
          <w:szCs w:val="23"/>
        </w:rPr>
        <w:t>PREGÃO PRESENCIAL Nº 029/2023</w:t>
      </w:r>
    </w:p>
    <w:p w:rsidR="008032F8" w:rsidRDefault="008032F8" w:rsidP="0004630B">
      <w:pPr>
        <w:tabs>
          <w:tab w:val="left" w:pos="1020"/>
        </w:tabs>
        <w:spacing w:line="360" w:lineRule="auto"/>
        <w:rPr>
          <w:rFonts w:ascii="Verdana" w:hAnsi="Verdana"/>
          <w:sz w:val="23"/>
          <w:szCs w:val="23"/>
        </w:rPr>
      </w:pPr>
    </w:p>
    <w:p w:rsidR="00C92EF0" w:rsidRPr="00CC5AAB" w:rsidRDefault="00C92EF0" w:rsidP="0004630B">
      <w:pPr>
        <w:tabs>
          <w:tab w:val="left" w:pos="1020"/>
        </w:tabs>
        <w:spacing w:line="360" w:lineRule="auto"/>
        <w:rPr>
          <w:rFonts w:ascii="Verdana" w:hAnsi="Verdana"/>
          <w:sz w:val="23"/>
          <w:szCs w:val="23"/>
        </w:rPr>
      </w:pPr>
    </w:p>
    <w:p w:rsidR="00C92EF0" w:rsidRPr="00922103" w:rsidRDefault="00C92EF0" w:rsidP="00C92EF0">
      <w:pPr>
        <w:jc w:val="both"/>
        <w:rPr>
          <w:rFonts w:ascii="Arial" w:hAnsi="Arial" w:cs="Arial"/>
        </w:rPr>
      </w:pPr>
      <w:r w:rsidRPr="00922103">
        <w:rPr>
          <w:rFonts w:ascii="Arial" w:hAnsi="Arial" w:cs="Arial"/>
          <w:b/>
        </w:rPr>
        <w:t>SÍNTESE DO OBJETO</w:t>
      </w:r>
      <w:r w:rsidRPr="00922103">
        <w:rPr>
          <w:rFonts w:ascii="Arial" w:hAnsi="Arial" w:cs="Arial"/>
        </w:rPr>
        <w:t xml:space="preserve">: </w:t>
      </w:r>
      <w:r w:rsidRPr="00C92EF0">
        <w:rPr>
          <w:rFonts w:ascii="Arial" w:hAnsi="Arial" w:cs="Arial"/>
        </w:rPr>
        <w:t>CONTRATAÇÃO DE EMPRESA DE ENGENHARIA, PARA EXECUÇÃO SERVIÇOS DE ENGENHARIA BAIXA COMPLEXIDADE, VISANDO A CONSTRUÇÃO DO CENTRO MUNICIPAL DA MELHOR IDADE, conforme Termo de Referência</w:t>
      </w:r>
      <w:r w:rsidRPr="00922103">
        <w:rPr>
          <w:rFonts w:ascii="Arial" w:hAnsi="Arial" w:cs="Arial"/>
        </w:rPr>
        <w:t>.</w:t>
      </w:r>
    </w:p>
    <w:p w:rsidR="00C92EF0" w:rsidRDefault="00C92EF0" w:rsidP="00C92EF0">
      <w:pPr>
        <w:jc w:val="both"/>
        <w:rPr>
          <w:rFonts w:ascii="Arial" w:hAnsi="Arial" w:cs="Arial"/>
          <w:b/>
          <w:color w:val="000000"/>
        </w:rPr>
      </w:pPr>
    </w:p>
    <w:p w:rsidR="00C92EF0" w:rsidRDefault="00C92EF0" w:rsidP="00C92EF0">
      <w:pPr>
        <w:jc w:val="both"/>
        <w:rPr>
          <w:rFonts w:ascii="Arial" w:hAnsi="Arial" w:cs="Arial"/>
          <w:b/>
          <w:color w:val="000000"/>
        </w:rPr>
      </w:pPr>
    </w:p>
    <w:p w:rsidR="0004630B" w:rsidRDefault="00C92EF0" w:rsidP="00C92EF0">
      <w:pPr>
        <w:jc w:val="both"/>
        <w:rPr>
          <w:rFonts w:ascii="Arial" w:hAnsi="Arial" w:cs="Arial"/>
          <w:sz w:val="22"/>
          <w:szCs w:val="22"/>
        </w:rPr>
      </w:pPr>
      <w:r w:rsidRPr="00922103">
        <w:rPr>
          <w:rFonts w:ascii="Arial" w:hAnsi="Arial" w:cs="Arial"/>
          <w:b/>
          <w:color w:val="000000"/>
        </w:rPr>
        <w:t xml:space="preserve">CONTRATANTES: </w:t>
      </w:r>
      <w:r w:rsidRPr="00C04F5C">
        <w:rPr>
          <w:rFonts w:ascii="Arial" w:hAnsi="Arial" w:cs="Arial"/>
          <w:b/>
          <w:bCs/>
          <w:sz w:val="22"/>
          <w:szCs w:val="22"/>
        </w:rPr>
        <w:t>MUNICÍPIO DE PEQUI</w:t>
      </w:r>
      <w:r w:rsidRPr="00C04F5C">
        <w:rPr>
          <w:rFonts w:ascii="Arial" w:hAnsi="Arial" w:cs="Arial"/>
          <w:sz w:val="22"/>
          <w:szCs w:val="22"/>
        </w:rPr>
        <w:t xml:space="preserve">, inscrito no CNPJ/MF sob o nº </w:t>
      </w:r>
      <w:r>
        <w:rPr>
          <w:rFonts w:ascii="Arial" w:hAnsi="Arial" w:cs="Arial"/>
          <w:sz w:val="22"/>
          <w:szCs w:val="22"/>
        </w:rPr>
        <w:t>18.313.874/0001-64</w:t>
      </w:r>
      <w:r w:rsidRPr="00C04F5C">
        <w:rPr>
          <w:rFonts w:ascii="Arial" w:hAnsi="Arial" w:cs="Arial"/>
          <w:sz w:val="22"/>
          <w:szCs w:val="22"/>
        </w:rPr>
        <w:t xml:space="preserve">, com sede administrativa na </w:t>
      </w:r>
      <w:r>
        <w:rPr>
          <w:rFonts w:ascii="Arial" w:hAnsi="Arial" w:cs="Arial"/>
          <w:sz w:val="22"/>
          <w:szCs w:val="22"/>
        </w:rPr>
        <w:t>Praça Santo Antônio, nº 190, Centro</w:t>
      </w:r>
      <w:r w:rsidRPr="00C04F5C">
        <w:rPr>
          <w:rFonts w:ascii="Arial" w:hAnsi="Arial" w:cs="Arial"/>
          <w:sz w:val="22"/>
          <w:szCs w:val="22"/>
        </w:rPr>
        <w:t xml:space="preserve"> – Pequi/MG</w:t>
      </w:r>
      <w:r>
        <w:rPr>
          <w:rFonts w:ascii="Arial" w:hAnsi="Arial" w:cs="Arial"/>
          <w:sz w:val="22"/>
          <w:szCs w:val="22"/>
        </w:rPr>
        <w:t>, CEP: 35.667-000</w:t>
      </w:r>
      <w:r w:rsidRPr="00C04F5C">
        <w:rPr>
          <w:rFonts w:ascii="Arial" w:hAnsi="Arial" w:cs="Arial"/>
          <w:sz w:val="22"/>
          <w:szCs w:val="22"/>
        </w:rPr>
        <w:t xml:space="preserve">, neste ato representado por seu Prefeito Municipal, Sr. </w:t>
      </w:r>
      <w:r>
        <w:rPr>
          <w:rFonts w:ascii="Arial" w:hAnsi="Arial" w:cs="Arial"/>
          <w:sz w:val="22"/>
          <w:szCs w:val="22"/>
        </w:rPr>
        <w:t>André Luiz Melgaço Tavares</w:t>
      </w:r>
      <w:r w:rsidRPr="00C04F5C">
        <w:rPr>
          <w:rFonts w:ascii="Arial" w:hAnsi="Arial" w:cs="Arial"/>
          <w:sz w:val="22"/>
          <w:szCs w:val="22"/>
        </w:rPr>
        <w:t xml:space="preserve">, de ora em diante denominado simplesmente </w:t>
      </w:r>
      <w:r w:rsidRPr="00C04F5C">
        <w:rPr>
          <w:rFonts w:ascii="Arial" w:hAnsi="Arial" w:cs="Arial"/>
          <w:b/>
          <w:bCs/>
          <w:sz w:val="22"/>
          <w:szCs w:val="22"/>
        </w:rPr>
        <w:t>CONTRATANTE</w:t>
      </w:r>
      <w:r w:rsidRPr="00C04F5C">
        <w:rPr>
          <w:rFonts w:ascii="Arial" w:hAnsi="Arial" w:cs="Arial"/>
          <w:sz w:val="22"/>
          <w:szCs w:val="22"/>
        </w:rPr>
        <w:t xml:space="preserve">, e de outro lado </w:t>
      </w:r>
      <w:r w:rsidRPr="00CA55C0">
        <w:rPr>
          <w:rFonts w:ascii="Arial" w:hAnsi="Arial" w:cs="Arial"/>
          <w:b/>
          <w:sz w:val="22"/>
          <w:szCs w:val="22"/>
        </w:rPr>
        <w:t>BARBOSA OBRAS E ENGENHARIA LTDA</w:t>
      </w:r>
      <w:r w:rsidRPr="00CA55C0">
        <w:rPr>
          <w:rFonts w:ascii="Verdana" w:hAnsi="Verdana"/>
          <w:sz w:val="23"/>
          <w:szCs w:val="23"/>
        </w:rPr>
        <w:t xml:space="preserve"> </w:t>
      </w:r>
      <w:r w:rsidRPr="00CA55C0">
        <w:rPr>
          <w:rFonts w:ascii="Arial" w:hAnsi="Arial" w:cs="Arial"/>
          <w:sz w:val="22"/>
          <w:szCs w:val="22"/>
        </w:rPr>
        <w:t xml:space="preserve">inscrita no CNPJ Nº 27.547.883/0001-00, com sede na rua Jaboticabal , 888, sala 307, bairro Jardim América ,CEP: 30.421-448,Belo Horizonte Minas Gerais  a seguir denominada </w:t>
      </w:r>
      <w:r w:rsidRPr="00CA55C0">
        <w:rPr>
          <w:rFonts w:ascii="Arial" w:hAnsi="Arial" w:cs="Arial"/>
          <w:b/>
          <w:sz w:val="22"/>
          <w:szCs w:val="22"/>
        </w:rPr>
        <w:t>CONTRATADA,</w:t>
      </w:r>
      <w:r w:rsidRPr="00CA55C0">
        <w:rPr>
          <w:rFonts w:ascii="Arial" w:hAnsi="Arial" w:cs="Arial"/>
          <w:sz w:val="22"/>
          <w:szCs w:val="22"/>
        </w:rPr>
        <w:t xml:space="preserve"> neste ato representada por Luiz Guilherme de Almeida Rezende, inscrito no CPF n° 123.971.196-41</w:t>
      </w:r>
      <w:r w:rsidRPr="00C04F5C">
        <w:rPr>
          <w:rFonts w:ascii="Arial" w:hAnsi="Arial" w:cs="Arial"/>
          <w:sz w:val="22"/>
          <w:szCs w:val="22"/>
        </w:rPr>
        <w:t xml:space="preserve">, de conformidade com a Lei Federal nº 8.666/93, com alterações introduzidas pela Lei nº 8.883/94, Processo Licitatório nº </w:t>
      </w:r>
      <w:r>
        <w:rPr>
          <w:rFonts w:ascii="Arial" w:hAnsi="Arial" w:cs="Arial"/>
          <w:sz w:val="22"/>
          <w:szCs w:val="22"/>
        </w:rPr>
        <w:t>073/</w:t>
      </w:r>
      <w:r w:rsidRPr="00C04F5C">
        <w:rPr>
          <w:rFonts w:ascii="Arial" w:hAnsi="Arial" w:cs="Arial"/>
          <w:sz w:val="22"/>
          <w:szCs w:val="22"/>
        </w:rPr>
        <w:t xml:space="preserve">2023, Modalidade Pregão Presencial Nº. </w:t>
      </w:r>
      <w:r>
        <w:rPr>
          <w:rFonts w:ascii="Arial" w:hAnsi="Arial" w:cs="Arial"/>
          <w:sz w:val="22"/>
          <w:szCs w:val="22"/>
        </w:rPr>
        <w:t>029/</w:t>
      </w:r>
      <w:r w:rsidRPr="00C04F5C">
        <w:rPr>
          <w:rFonts w:ascii="Arial" w:hAnsi="Arial" w:cs="Arial"/>
          <w:sz w:val="22"/>
          <w:szCs w:val="22"/>
        </w:rPr>
        <w:t>2023</w:t>
      </w:r>
    </w:p>
    <w:p w:rsidR="00C92EF0" w:rsidRPr="00CC5AAB" w:rsidRDefault="00C92EF0" w:rsidP="00C92EF0">
      <w:pPr>
        <w:jc w:val="both"/>
        <w:rPr>
          <w:rFonts w:ascii="Verdana" w:hAnsi="Verdana"/>
          <w:sz w:val="23"/>
          <w:szCs w:val="23"/>
        </w:rPr>
      </w:pPr>
    </w:p>
    <w:p w:rsidR="008E609C" w:rsidRDefault="0004630B" w:rsidP="0004630B">
      <w:pPr>
        <w:tabs>
          <w:tab w:val="left" w:pos="1020"/>
        </w:tabs>
        <w:spacing w:line="360" w:lineRule="auto"/>
        <w:jc w:val="both"/>
        <w:rPr>
          <w:rFonts w:ascii="Verdana" w:hAnsi="Verdana"/>
          <w:b/>
          <w:bCs/>
          <w:iCs/>
          <w:sz w:val="23"/>
          <w:szCs w:val="23"/>
        </w:rPr>
      </w:pPr>
      <w:r w:rsidRPr="00CC5AAB">
        <w:rPr>
          <w:rFonts w:ascii="Verdana" w:hAnsi="Verdana"/>
          <w:sz w:val="23"/>
          <w:szCs w:val="23"/>
        </w:rPr>
        <w:t xml:space="preserve">A partir da presente data, </w:t>
      </w:r>
      <w:r w:rsidR="008E609C">
        <w:rPr>
          <w:rFonts w:ascii="Verdana" w:hAnsi="Verdana"/>
          <w:sz w:val="23"/>
          <w:szCs w:val="23"/>
        </w:rPr>
        <w:t>a empresa</w:t>
      </w:r>
      <w:r w:rsidR="005B3C35">
        <w:rPr>
          <w:rFonts w:ascii="Verdana" w:hAnsi="Verdana"/>
          <w:b/>
          <w:sz w:val="23"/>
          <w:szCs w:val="23"/>
        </w:rPr>
        <w:t xml:space="preserve"> </w:t>
      </w:r>
      <w:r w:rsidR="00C92EF0" w:rsidRPr="00C92EF0">
        <w:rPr>
          <w:rFonts w:ascii="Verdana" w:hAnsi="Verdana"/>
          <w:sz w:val="23"/>
          <w:szCs w:val="23"/>
        </w:rPr>
        <w:t xml:space="preserve">intimada a </w:t>
      </w:r>
      <w:r w:rsidRPr="00C92EF0">
        <w:rPr>
          <w:rFonts w:ascii="Verdana" w:hAnsi="Verdana"/>
          <w:sz w:val="23"/>
          <w:szCs w:val="23"/>
        </w:rPr>
        <w:t>iniciar</w:t>
      </w:r>
      <w:r w:rsidRPr="00CC5AAB">
        <w:rPr>
          <w:rFonts w:ascii="Verdana" w:hAnsi="Verdana"/>
          <w:sz w:val="23"/>
          <w:szCs w:val="23"/>
        </w:rPr>
        <w:t xml:space="preserve"> os </w:t>
      </w:r>
      <w:r w:rsidRPr="00CC5AAB">
        <w:rPr>
          <w:rFonts w:ascii="Verdana" w:hAnsi="Verdana"/>
          <w:bCs/>
          <w:iCs/>
          <w:sz w:val="23"/>
          <w:szCs w:val="23"/>
        </w:rPr>
        <w:t xml:space="preserve">serviços de </w:t>
      </w:r>
      <w:r w:rsidR="00C92EF0">
        <w:rPr>
          <w:rFonts w:ascii="Verdana" w:hAnsi="Verdana"/>
          <w:bCs/>
          <w:iCs/>
          <w:sz w:val="23"/>
          <w:szCs w:val="23"/>
        </w:rPr>
        <w:t>conforme contratado</w:t>
      </w:r>
      <w:bookmarkStart w:id="0" w:name="_GoBack"/>
      <w:bookmarkEnd w:id="0"/>
      <w:r w:rsidR="00C92EF0">
        <w:rPr>
          <w:rFonts w:ascii="Verdana" w:hAnsi="Verdana"/>
          <w:bCs/>
          <w:iCs/>
          <w:sz w:val="23"/>
          <w:szCs w:val="23"/>
        </w:rPr>
        <w:t>.</w:t>
      </w:r>
    </w:p>
    <w:p w:rsidR="008E609C" w:rsidRPr="00CC5AAB" w:rsidRDefault="008E609C" w:rsidP="0004630B">
      <w:pPr>
        <w:tabs>
          <w:tab w:val="left" w:pos="1020"/>
        </w:tabs>
        <w:spacing w:line="360" w:lineRule="auto"/>
        <w:jc w:val="both"/>
        <w:rPr>
          <w:rFonts w:ascii="Verdana" w:hAnsi="Verdana"/>
          <w:sz w:val="23"/>
          <w:szCs w:val="23"/>
        </w:rPr>
      </w:pPr>
    </w:p>
    <w:p w:rsidR="0004630B" w:rsidRPr="00CC5AAB" w:rsidRDefault="0052265B" w:rsidP="0004630B">
      <w:pPr>
        <w:tabs>
          <w:tab w:val="left" w:pos="1020"/>
        </w:tabs>
        <w:spacing w:line="360" w:lineRule="auto"/>
        <w:rPr>
          <w:rFonts w:ascii="Verdana" w:hAnsi="Verdana"/>
          <w:sz w:val="23"/>
          <w:szCs w:val="23"/>
        </w:rPr>
      </w:pPr>
      <w:r w:rsidRPr="00CC5AAB">
        <w:rPr>
          <w:rFonts w:ascii="Verdana" w:hAnsi="Verdana"/>
          <w:sz w:val="23"/>
          <w:szCs w:val="23"/>
        </w:rPr>
        <w:t>Pequi</w:t>
      </w:r>
      <w:r w:rsidR="0004630B" w:rsidRPr="00CC5AAB">
        <w:rPr>
          <w:rFonts w:ascii="Verdana" w:hAnsi="Verdana"/>
          <w:sz w:val="23"/>
          <w:szCs w:val="23"/>
        </w:rPr>
        <w:t xml:space="preserve">, </w:t>
      </w:r>
      <w:r w:rsidR="008E609C">
        <w:rPr>
          <w:rFonts w:ascii="Verdana" w:hAnsi="Verdana"/>
          <w:sz w:val="23"/>
          <w:szCs w:val="23"/>
        </w:rPr>
        <w:t>24</w:t>
      </w:r>
      <w:r w:rsidR="0004630B" w:rsidRPr="00CC5AAB">
        <w:rPr>
          <w:rFonts w:ascii="Verdana" w:hAnsi="Verdana"/>
          <w:sz w:val="23"/>
          <w:szCs w:val="23"/>
        </w:rPr>
        <w:t xml:space="preserve"> de </w:t>
      </w:r>
      <w:r w:rsidR="008E609C">
        <w:rPr>
          <w:rFonts w:ascii="Verdana" w:hAnsi="Verdana"/>
          <w:sz w:val="23"/>
          <w:szCs w:val="23"/>
        </w:rPr>
        <w:t>julho</w:t>
      </w:r>
      <w:r w:rsidR="0004630B" w:rsidRPr="00CC5AAB">
        <w:rPr>
          <w:rFonts w:ascii="Verdana" w:hAnsi="Verdana"/>
          <w:sz w:val="23"/>
          <w:szCs w:val="23"/>
        </w:rPr>
        <w:t xml:space="preserve"> de 20</w:t>
      </w:r>
      <w:r w:rsidR="00415B95" w:rsidRPr="00CC5AAB">
        <w:rPr>
          <w:rFonts w:ascii="Verdana" w:hAnsi="Verdana"/>
          <w:sz w:val="23"/>
          <w:szCs w:val="23"/>
        </w:rPr>
        <w:t>2</w:t>
      </w:r>
      <w:r w:rsidR="008E609C">
        <w:rPr>
          <w:rFonts w:ascii="Verdana" w:hAnsi="Verdana"/>
          <w:sz w:val="23"/>
          <w:szCs w:val="23"/>
        </w:rPr>
        <w:t>3</w:t>
      </w:r>
      <w:r w:rsidR="0004630B" w:rsidRPr="00CC5AAB">
        <w:rPr>
          <w:rFonts w:ascii="Verdana" w:hAnsi="Verdana"/>
          <w:sz w:val="23"/>
          <w:szCs w:val="23"/>
        </w:rPr>
        <w:t>.</w:t>
      </w:r>
    </w:p>
    <w:p w:rsidR="0004630B" w:rsidRDefault="0004630B" w:rsidP="0004630B">
      <w:pPr>
        <w:tabs>
          <w:tab w:val="left" w:pos="1020"/>
        </w:tabs>
        <w:rPr>
          <w:rFonts w:ascii="Verdana" w:hAnsi="Verdana"/>
          <w:sz w:val="23"/>
          <w:szCs w:val="23"/>
        </w:rPr>
      </w:pPr>
    </w:p>
    <w:p w:rsidR="008032F8" w:rsidRPr="00CC5AAB" w:rsidRDefault="008032F8" w:rsidP="0004630B">
      <w:pPr>
        <w:tabs>
          <w:tab w:val="left" w:pos="1020"/>
        </w:tabs>
        <w:rPr>
          <w:rFonts w:ascii="Verdana" w:hAnsi="Verdana"/>
          <w:sz w:val="23"/>
          <w:szCs w:val="23"/>
        </w:rPr>
      </w:pPr>
    </w:p>
    <w:p w:rsidR="0004630B" w:rsidRPr="00CC5AAB" w:rsidRDefault="00C92EF0" w:rsidP="0004630B">
      <w:pPr>
        <w:tabs>
          <w:tab w:val="left" w:pos="1020"/>
        </w:tabs>
        <w:rPr>
          <w:rFonts w:ascii="Verdana" w:hAnsi="Verdana"/>
          <w:sz w:val="23"/>
          <w:szCs w:val="23"/>
        </w:rPr>
      </w:pPr>
      <w:r>
        <w:rPr>
          <w:rFonts w:ascii="Verdana" w:hAnsi="Verdana"/>
          <w:sz w:val="23"/>
          <w:szCs w:val="23"/>
        </w:rPr>
        <w:t>_________</w:t>
      </w:r>
      <w:r w:rsidR="0004630B" w:rsidRPr="00CC5AAB">
        <w:rPr>
          <w:rFonts w:ascii="Verdana" w:hAnsi="Verdana"/>
          <w:sz w:val="23"/>
          <w:szCs w:val="23"/>
        </w:rPr>
        <w:t>_____________</w:t>
      </w:r>
    </w:p>
    <w:p w:rsidR="0004630B" w:rsidRPr="00CC5AAB" w:rsidRDefault="00415B95" w:rsidP="0004630B">
      <w:pPr>
        <w:tabs>
          <w:tab w:val="left" w:pos="1020"/>
        </w:tabs>
        <w:rPr>
          <w:rFonts w:ascii="Verdana" w:hAnsi="Verdana"/>
          <w:b/>
          <w:sz w:val="23"/>
          <w:szCs w:val="23"/>
        </w:rPr>
      </w:pPr>
      <w:proofErr w:type="spellStart"/>
      <w:r w:rsidRPr="00CC5AAB">
        <w:rPr>
          <w:rFonts w:ascii="Verdana" w:hAnsi="Verdana"/>
          <w:sz w:val="23"/>
          <w:szCs w:val="23"/>
        </w:rPr>
        <w:t>Andre</w:t>
      </w:r>
      <w:proofErr w:type="spellEnd"/>
      <w:r w:rsidRPr="00CC5AAB">
        <w:rPr>
          <w:rFonts w:ascii="Verdana" w:hAnsi="Verdana"/>
          <w:sz w:val="23"/>
          <w:szCs w:val="23"/>
        </w:rPr>
        <w:t xml:space="preserve"> Luiz Melgaço Tavares</w:t>
      </w:r>
    </w:p>
    <w:p w:rsidR="0004630B" w:rsidRPr="00CC5AAB" w:rsidRDefault="0004630B" w:rsidP="0004630B">
      <w:pPr>
        <w:tabs>
          <w:tab w:val="left" w:pos="1020"/>
        </w:tabs>
        <w:rPr>
          <w:rFonts w:ascii="Verdana" w:hAnsi="Verdana"/>
          <w:sz w:val="23"/>
          <w:szCs w:val="23"/>
        </w:rPr>
      </w:pPr>
      <w:r w:rsidRPr="00CC5AAB">
        <w:rPr>
          <w:rFonts w:ascii="Verdana" w:hAnsi="Verdana"/>
          <w:sz w:val="23"/>
          <w:szCs w:val="23"/>
        </w:rPr>
        <w:t>Prefeito Municipal</w:t>
      </w:r>
    </w:p>
    <w:p w:rsidR="0004630B" w:rsidRDefault="0004630B" w:rsidP="0004630B">
      <w:pPr>
        <w:tabs>
          <w:tab w:val="left" w:pos="1020"/>
        </w:tabs>
        <w:rPr>
          <w:rFonts w:ascii="Verdana" w:hAnsi="Verdana"/>
          <w:sz w:val="23"/>
          <w:szCs w:val="23"/>
        </w:rPr>
      </w:pPr>
    </w:p>
    <w:p w:rsidR="00996F9A" w:rsidRDefault="00996F9A" w:rsidP="0004630B">
      <w:pPr>
        <w:tabs>
          <w:tab w:val="left" w:pos="1020"/>
        </w:tabs>
        <w:rPr>
          <w:rFonts w:ascii="Verdana" w:hAnsi="Verdana"/>
          <w:sz w:val="23"/>
          <w:szCs w:val="23"/>
        </w:rPr>
      </w:pPr>
    </w:p>
    <w:p w:rsidR="00C92EF0" w:rsidRPr="00CC5AAB" w:rsidRDefault="00C92EF0" w:rsidP="0004630B">
      <w:pPr>
        <w:tabs>
          <w:tab w:val="left" w:pos="1020"/>
        </w:tabs>
        <w:rPr>
          <w:rFonts w:ascii="Verdana" w:hAnsi="Verdana"/>
          <w:sz w:val="23"/>
          <w:szCs w:val="23"/>
        </w:rPr>
      </w:pPr>
    </w:p>
    <w:p w:rsidR="0004630B" w:rsidRPr="00CC5AAB" w:rsidRDefault="0004630B" w:rsidP="0004630B">
      <w:pPr>
        <w:tabs>
          <w:tab w:val="left" w:pos="1020"/>
        </w:tabs>
        <w:rPr>
          <w:rFonts w:ascii="Verdana" w:hAnsi="Verdana"/>
          <w:sz w:val="23"/>
          <w:szCs w:val="23"/>
        </w:rPr>
      </w:pPr>
      <w:r w:rsidRPr="00CC5AAB">
        <w:rPr>
          <w:rFonts w:ascii="Verdana" w:hAnsi="Verdana"/>
          <w:sz w:val="23"/>
          <w:szCs w:val="23"/>
        </w:rPr>
        <w:t>Recebemos a Ordem de Início em ___/____/20</w:t>
      </w:r>
      <w:r w:rsidR="00415B95" w:rsidRPr="00CC5AAB">
        <w:rPr>
          <w:rFonts w:ascii="Verdana" w:hAnsi="Verdana"/>
          <w:sz w:val="23"/>
          <w:szCs w:val="23"/>
        </w:rPr>
        <w:t>2</w:t>
      </w:r>
      <w:r w:rsidR="008E609C">
        <w:rPr>
          <w:rFonts w:ascii="Verdana" w:hAnsi="Verdana"/>
          <w:sz w:val="23"/>
          <w:szCs w:val="23"/>
        </w:rPr>
        <w:t>3</w:t>
      </w:r>
      <w:r w:rsidRPr="00CC5AAB">
        <w:rPr>
          <w:rFonts w:ascii="Verdana" w:hAnsi="Verdana"/>
          <w:sz w:val="23"/>
          <w:szCs w:val="23"/>
        </w:rPr>
        <w:t>.</w:t>
      </w:r>
    </w:p>
    <w:p w:rsidR="008E609C" w:rsidRDefault="008E609C" w:rsidP="0004630B">
      <w:pPr>
        <w:tabs>
          <w:tab w:val="left" w:pos="1020"/>
        </w:tabs>
        <w:rPr>
          <w:rFonts w:ascii="Verdana" w:hAnsi="Verdana"/>
          <w:sz w:val="23"/>
          <w:szCs w:val="23"/>
        </w:rPr>
      </w:pPr>
    </w:p>
    <w:p w:rsidR="0004630B" w:rsidRPr="00CC5AAB" w:rsidRDefault="0004630B" w:rsidP="0004630B">
      <w:pPr>
        <w:tabs>
          <w:tab w:val="left" w:pos="1020"/>
        </w:tabs>
        <w:rPr>
          <w:rFonts w:ascii="Verdana" w:hAnsi="Verdana"/>
          <w:sz w:val="23"/>
          <w:szCs w:val="23"/>
        </w:rPr>
      </w:pPr>
      <w:r w:rsidRPr="00CC5AAB">
        <w:rPr>
          <w:rFonts w:ascii="Verdana" w:hAnsi="Verdana"/>
          <w:sz w:val="23"/>
          <w:szCs w:val="23"/>
        </w:rPr>
        <w:t>________________________</w:t>
      </w:r>
      <w:r w:rsidR="0052265B" w:rsidRPr="00CC5AAB">
        <w:rPr>
          <w:rFonts w:ascii="Verdana" w:hAnsi="Verdana"/>
          <w:sz w:val="23"/>
          <w:szCs w:val="23"/>
        </w:rPr>
        <w:t>_</w:t>
      </w:r>
      <w:r w:rsidR="00A36D95" w:rsidRPr="00CC5AAB">
        <w:rPr>
          <w:rFonts w:ascii="Verdana" w:hAnsi="Verdana"/>
          <w:sz w:val="23"/>
          <w:szCs w:val="23"/>
        </w:rPr>
        <w:t>____</w:t>
      </w:r>
    </w:p>
    <w:p w:rsidR="008E609C" w:rsidRDefault="008E609C" w:rsidP="00415B95">
      <w:pPr>
        <w:pStyle w:val="Corpodetexto"/>
        <w:tabs>
          <w:tab w:val="right" w:pos="8505"/>
        </w:tabs>
        <w:spacing w:after="0"/>
        <w:rPr>
          <w:rFonts w:ascii="Verdana" w:hAnsi="Verdana"/>
          <w:b/>
          <w:sz w:val="23"/>
          <w:szCs w:val="23"/>
        </w:rPr>
      </w:pPr>
      <w:r w:rsidRPr="008E609C">
        <w:rPr>
          <w:rFonts w:ascii="Verdana" w:hAnsi="Verdana"/>
          <w:b/>
          <w:sz w:val="23"/>
          <w:szCs w:val="23"/>
        </w:rPr>
        <w:t xml:space="preserve">BARBOSA OBRAS E ENGENHARIA LTDA </w:t>
      </w:r>
    </w:p>
    <w:p w:rsidR="0004630B" w:rsidRPr="00CC5AAB" w:rsidRDefault="00415B95" w:rsidP="00415B95">
      <w:pPr>
        <w:pStyle w:val="Corpodetexto"/>
        <w:tabs>
          <w:tab w:val="right" w:pos="8505"/>
        </w:tabs>
        <w:spacing w:after="0"/>
        <w:rPr>
          <w:rFonts w:ascii="Verdana" w:hAnsi="Verdana" w:cs="Arial"/>
          <w:sz w:val="23"/>
          <w:szCs w:val="23"/>
        </w:rPr>
      </w:pPr>
      <w:r w:rsidRPr="00CC5AAB">
        <w:rPr>
          <w:rFonts w:ascii="Verdana" w:hAnsi="Verdana"/>
          <w:b/>
          <w:sz w:val="23"/>
          <w:szCs w:val="23"/>
        </w:rPr>
        <w:t xml:space="preserve">CNPJ/MF: </w:t>
      </w:r>
      <w:r w:rsidR="008E609C" w:rsidRPr="008E609C">
        <w:rPr>
          <w:rFonts w:ascii="Verdana" w:hAnsi="Verdana"/>
          <w:b/>
          <w:sz w:val="23"/>
          <w:szCs w:val="23"/>
        </w:rPr>
        <w:t>27.547.883/0001-00</w:t>
      </w:r>
    </w:p>
    <w:sectPr w:rsidR="0004630B" w:rsidRPr="00CC5AAB" w:rsidSect="00456384">
      <w:headerReference w:type="default" r:id="rId8"/>
      <w:footerReference w:type="default" r:id="rId9"/>
      <w:pgSz w:w="11906" w:h="16838"/>
      <w:pgMar w:top="1701" w:right="1134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917C0" w:rsidRDefault="00F917C0" w:rsidP="0082401B">
      <w:r>
        <w:separator/>
      </w:r>
    </w:p>
  </w:endnote>
  <w:endnote w:type="continuationSeparator" w:id="0">
    <w:p w:rsidR="00F917C0" w:rsidRDefault="00F917C0" w:rsidP="008240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522DA" w:rsidRPr="008E609C" w:rsidRDefault="008E609C">
    <w:pPr>
      <w:pStyle w:val="Rodap"/>
      <w:rPr>
        <w:sz w:val="20"/>
        <w:szCs w:val="20"/>
      </w:rPr>
    </w:pPr>
    <w:r>
      <w:rPr>
        <w:noProof/>
      </w:rPr>
      <w:drawing>
        <wp:inline distT="0" distB="0" distL="0" distR="0" wp14:anchorId="2E9AB057" wp14:editId="7F6BBCE3">
          <wp:extent cx="4381500" cy="1076325"/>
          <wp:effectExtent l="19050" t="0" r="0" b="0"/>
          <wp:docPr id="2" name="Imagem 32" descr="Texto, Carta&#10;&#10;Descrição gerad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32" descr="Texto, Carta&#10;&#10;Descrição gerada automaticamente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381500" cy="107632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917C0" w:rsidRDefault="00F917C0" w:rsidP="0082401B">
      <w:r>
        <w:separator/>
      </w:r>
    </w:p>
  </w:footnote>
  <w:footnote w:type="continuationSeparator" w:id="0">
    <w:p w:rsidR="00F917C0" w:rsidRDefault="00F917C0" w:rsidP="0082401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522DA" w:rsidRDefault="000522DA" w:rsidP="00591FDE">
    <w:pPr>
      <w:pStyle w:val="Cabealho"/>
      <w:tabs>
        <w:tab w:val="left" w:pos="900"/>
        <w:tab w:val="center" w:pos="4606"/>
      </w:tabs>
      <w:jc w:val="center"/>
      <w:rPr>
        <w:sz w:val="32"/>
        <w:szCs w:val="32"/>
      </w:rPr>
    </w:pPr>
    <w:r>
      <w:rPr>
        <w:noProof/>
      </w:rPr>
      <w:drawing>
        <wp:anchor distT="0" distB="0" distL="114300" distR="114300" simplePos="0" relativeHeight="251657216" behindDoc="1" locked="0" layoutInCell="1" allowOverlap="1">
          <wp:simplePos x="0" y="0"/>
          <wp:positionH relativeFrom="column">
            <wp:posOffset>-192405</wp:posOffset>
          </wp:positionH>
          <wp:positionV relativeFrom="paragraph">
            <wp:posOffset>-221615</wp:posOffset>
          </wp:positionV>
          <wp:extent cx="977265" cy="1162050"/>
          <wp:effectExtent l="19050" t="0" r="0" b="0"/>
          <wp:wrapTight wrapText="bothSides">
            <wp:wrapPolygon edited="0">
              <wp:start x="-421" y="0"/>
              <wp:lineTo x="-421" y="21246"/>
              <wp:lineTo x="21474" y="21246"/>
              <wp:lineTo x="21474" y="0"/>
              <wp:lineTo x="-421" y="0"/>
            </wp:wrapPolygon>
          </wp:wrapTight>
          <wp:docPr id="1" name="Imagem 1" descr="brasã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brasão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77265" cy="11620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Pr="0082401B">
      <w:rPr>
        <w:sz w:val="32"/>
        <w:szCs w:val="32"/>
      </w:rPr>
      <w:t>PREFEITURA MUNICIPAL DE PEQUI</w:t>
    </w:r>
  </w:p>
  <w:p w:rsidR="000522DA" w:rsidRDefault="000522DA" w:rsidP="00591FDE">
    <w:pPr>
      <w:pStyle w:val="Cabealho"/>
      <w:jc w:val="center"/>
      <w:rPr>
        <w:sz w:val="32"/>
        <w:szCs w:val="32"/>
      </w:rPr>
    </w:pPr>
    <w:r>
      <w:rPr>
        <w:sz w:val="32"/>
        <w:szCs w:val="32"/>
      </w:rPr>
      <w:t>Estado de Minas Gerais</w:t>
    </w:r>
  </w:p>
  <w:p w:rsidR="000522DA" w:rsidRDefault="000522DA" w:rsidP="00FE5248">
    <w:pPr>
      <w:pStyle w:val="Cabealho"/>
      <w:jc w:val="center"/>
      <w:rPr>
        <w:sz w:val="32"/>
        <w:szCs w:val="32"/>
      </w:rPr>
    </w:pPr>
  </w:p>
  <w:p w:rsidR="000522DA" w:rsidRDefault="000522DA" w:rsidP="00FE5248">
    <w:pPr>
      <w:pStyle w:val="Cabealho"/>
      <w:jc w:val="center"/>
      <w:rPr>
        <w:sz w:val="32"/>
        <w:szCs w:val="3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2"/>
      <w:numFmt w:val="decimal"/>
      <w:lvlText w:val="%1"/>
      <w:lvlJc w:val="left"/>
      <w:pPr>
        <w:tabs>
          <w:tab w:val="num" w:pos="480"/>
        </w:tabs>
        <w:ind w:left="480" w:hanging="480"/>
      </w:pPr>
    </w:lvl>
    <w:lvl w:ilvl="1">
      <w:start w:val="2"/>
      <w:numFmt w:val="decimal"/>
      <w:lvlText w:val="%1.%2"/>
      <w:lvlJc w:val="left"/>
      <w:pPr>
        <w:tabs>
          <w:tab w:val="num" w:pos="480"/>
        </w:tabs>
        <w:ind w:left="480" w:hanging="480"/>
      </w:p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</w:lvl>
  </w:abstractNum>
  <w:abstractNum w:abstractNumId="2" w15:restartNumberingAfterBreak="0">
    <w:nsid w:val="00000003"/>
    <w:multiLevelType w:val="multilevel"/>
    <w:tmpl w:val="00000003"/>
    <w:name w:val="WW8Num3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 w15:restartNumberingAfterBreak="0">
    <w:nsid w:val="00000004"/>
    <w:multiLevelType w:val="multilevel"/>
    <w:tmpl w:val="00000004"/>
    <w:name w:val="WW8Num4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5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4" w15:restartNumberingAfterBreak="0">
    <w:nsid w:val="051B18E4"/>
    <w:multiLevelType w:val="singleLevel"/>
    <w:tmpl w:val="0416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5" w15:restartNumberingAfterBreak="0">
    <w:nsid w:val="43956BBD"/>
    <w:multiLevelType w:val="multilevel"/>
    <w:tmpl w:val="04187DC0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55EB6D26"/>
    <w:multiLevelType w:val="multilevel"/>
    <w:tmpl w:val="3DC4D26C"/>
    <w:lvl w:ilvl="0">
      <w:start w:val="1"/>
      <w:numFmt w:val="lowerLetter"/>
      <w:pStyle w:val="Ttulo1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</w:num>
  <w:num w:numId="2">
    <w:abstractNumId w:val="0"/>
  </w:num>
  <w:num w:numId="3">
    <w:abstractNumId w:val="1"/>
  </w:num>
  <w:num w:numId="4">
    <w:abstractNumId w:val="2"/>
  </w:num>
  <w:num w:numId="5">
    <w:abstractNumId w:val="3"/>
  </w:num>
  <w:num w:numId="6">
    <w:abstractNumId w:val="5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D00078"/>
    <w:rsid w:val="0000691E"/>
    <w:rsid w:val="000158D0"/>
    <w:rsid w:val="00034833"/>
    <w:rsid w:val="0004630B"/>
    <w:rsid w:val="000474F3"/>
    <w:rsid w:val="000522DA"/>
    <w:rsid w:val="00095415"/>
    <w:rsid w:val="000A7EA0"/>
    <w:rsid w:val="000C103A"/>
    <w:rsid w:val="000C6784"/>
    <w:rsid w:val="000F0FA6"/>
    <w:rsid w:val="000F731C"/>
    <w:rsid w:val="0010170A"/>
    <w:rsid w:val="00104148"/>
    <w:rsid w:val="00154552"/>
    <w:rsid w:val="001644DC"/>
    <w:rsid w:val="001711ED"/>
    <w:rsid w:val="00171E43"/>
    <w:rsid w:val="00172915"/>
    <w:rsid w:val="0017333E"/>
    <w:rsid w:val="001B378C"/>
    <w:rsid w:val="001B3D10"/>
    <w:rsid w:val="001B7428"/>
    <w:rsid w:val="001C30DC"/>
    <w:rsid w:val="001C57A2"/>
    <w:rsid w:val="001D5C80"/>
    <w:rsid w:val="001D696F"/>
    <w:rsid w:val="00216A6F"/>
    <w:rsid w:val="00235230"/>
    <w:rsid w:val="002411F9"/>
    <w:rsid w:val="00241B95"/>
    <w:rsid w:val="002530D3"/>
    <w:rsid w:val="0025462D"/>
    <w:rsid w:val="002A08B7"/>
    <w:rsid w:val="002A4E3A"/>
    <w:rsid w:val="002A70F6"/>
    <w:rsid w:val="002E4E10"/>
    <w:rsid w:val="002F364C"/>
    <w:rsid w:val="002F3904"/>
    <w:rsid w:val="00312758"/>
    <w:rsid w:val="00381819"/>
    <w:rsid w:val="003903AC"/>
    <w:rsid w:val="003A0A33"/>
    <w:rsid w:val="003A1D29"/>
    <w:rsid w:val="003A6976"/>
    <w:rsid w:val="003A6D2A"/>
    <w:rsid w:val="003A7846"/>
    <w:rsid w:val="003B57B7"/>
    <w:rsid w:val="003D4887"/>
    <w:rsid w:val="003E0C21"/>
    <w:rsid w:val="003E42AF"/>
    <w:rsid w:val="003E6CA2"/>
    <w:rsid w:val="003F0BAB"/>
    <w:rsid w:val="00406AED"/>
    <w:rsid w:val="00415B95"/>
    <w:rsid w:val="0042284C"/>
    <w:rsid w:val="00427300"/>
    <w:rsid w:val="00450216"/>
    <w:rsid w:val="00456384"/>
    <w:rsid w:val="00474A5C"/>
    <w:rsid w:val="004A5828"/>
    <w:rsid w:val="004B1EAD"/>
    <w:rsid w:val="004D099C"/>
    <w:rsid w:val="004D491F"/>
    <w:rsid w:val="0052159A"/>
    <w:rsid w:val="0052265B"/>
    <w:rsid w:val="0052387D"/>
    <w:rsid w:val="00541C09"/>
    <w:rsid w:val="00550262"/>
    <w:rsid w:val="005570EA"/>
    <w:rsid w:val="005706C6"/>
    <w:rsid w:val="00572003"/>
    <w:rsid w:val="005919E7"/>
    <w:rsid w:val="00591FDE"/>
    <w:rsid w:val="005A6211"/>
    <w:rsid w:val="005B3C35"/>
    <w:rsid w:val="005C2ECB"/>
    <w:rsid w:val="005D0DD9"/>
    <w:rsid w:val="005E0F95"/>
    <w:rsid w:val="005E781D"/>
    <w:rsid w:val="005F74BB"/>
    <w:rsid w:val="005F753C"/>
    <w:rsid w:val="006027F7"/>
    <w:rsid w:val="00605239"/>
    <w:rsid w:val="00614271"/>
    <w:rsid w:val="00616B04"/>
    <w:rsid w:val="00627390"/>
    <w:rsid w:val="00635303"/>
    <w:rsid w:val="00636C50"/>
    <w:rsid w:val="00654AEC"/>
    <w:rsid w:val="006629FA"/>
    <w:rsid w:val="00667274"/>
    <w:rsid w:val="00673B8D"/>
    <w:rsid w:val="00685699"/>
    <w:rsid w:val="006878B6"/>
    <w:rsid w:val="006D3F62"/>
    <w:rsid w:val="006E1E3C"/>
    <w:rsid w:val="006E33EC"/>
    <w:rsid w:val="006F3B73"/>
    <w:rsid w:val="006F5BE7"/>
    <w:rsid w:val="006F6AC0"/>
    <w:rsid w:val="00706DD2"/>
    <w:rsid w:val="007256F8"/>
    <w:rsid w:val="00742AB3"/>
    <w:rsid w:val="0075175C"/>
    <w:rsid w:val="00765F73"/>
    <w:rsid w:val="00792348"/>
    <w:rsid w:val="00795404"/>
    <w:rsid w:val="007A1F19"/>
    <w:rsid w:val="007A6FF4"/>
    <w:rsid w:val="007C49A8"/>
    <w:rsid w:val="007F67DF"/>
    <w:rsid w:val="008032F8"/>
    <w:rsid w:val="0082401B"/>
    <w:rsid w:val="008335F3"/>
    <w:rsid w:val="0084183A"/>
    <w:rsid w:val="008A4858"/>
    <w:rsid w:val="008A78E9"/>
    <w:rsid w:val="008C2369"/>
    <w:rsid w:val="008C2E79"/>
    <w:rsid w:val="008D4032"/>
    <w:rsid w:val="008D544A"/>
    <w:rsid w:val="008E609C"/>
    <w:rsid w:val="009333E2"/>
    <w:rsid w:val="00947E8E"/>
    <w:rsid w:val="00954265"/>
    <w:rsid w:val="00956FEE"/>
    <w:rsid w:val="009577C5"/>
    <w:rsid w:val="009631FF"/>
    <w:rsid w:val="00964907"/>
    <w:rsid w:val="009771ED"/>
    <w:rsid w:val="009837FF"/>
    <w:rsid w:val="00985E81"/>
    <w:rsid w:val="00996F9A"/>
    <w:rsid w:val="009A2CD9"/>
    <w:rsid w:val="009A60F1"/>
    <w:rsid w:val="009B143C"/>
    <w:rsid w:val="009B3CF4"/>
    <w:rsid w:val="009B796E"/>
    <w:rsid w:val="009F665D"/>
    <w:rsid w:val="00A264AB"/>
    <w:rsid w:val="00A36D95"/>
    <w:rsid w:val="00A445CD"/>
    <w:rsid w:val="00A630CE"/>
    <w:rsid w:val="00A74611"/>
    <w:rsid w:val="00A9691C"/>
    <w:rsid w:val="00AA0E0F"/>
    <w:rsid w:val="00AE124F"/>
    <w:rsid w:val="00AF6FAF"/>
    <w:rsid w:val="00B10314"/>
    <w:rsid w:val="00B15641"/>
    <w:rsid w:val="00B32571"/>
    <w:rsid w:val="00B51984"/>
    <w:rsid w:val="00B63714"/>
    <w:rsid w:val="00B703D7"/>
    <w:rsid w:val="00B93F85"/>
    <w:rsid w:val="00B94697"/>
    <w:rsid w:val="00BB5E54"/>
    <w:rsid w:val="00BC039C"/>
    <w:rsid w:val="00BC7D1A"/>
    <w:rsid w:val="00BD4AA6"/>
    <w:rsid w:val="00BF3F40"/>
    <w:rsid w:val="00BF63B1"/>
    <w:rsid w:val="00BF6812"/>
    <w:rsid w:val="00C07F2B"/>
    <w:rsid w:val="00C111A9"/>
    <w:rsid w:val="00C150D6"/>
    <w:rsid w:val="00C15F71"/>
    <w:rsid w:val="00C339E1"/>
    <w:rsid w:val="00C34AD3"/>
    <w:rsid w:val="00C4245A"/>
    <w:rsid w:val="00C4600A"/>
    <w:rsid w:val="00C55D73"/>
    <w:rsid w:val="00C673B3"/>
    <w:rsid w:val="00C92EF0"/>
    <w:rsid w:val="00CA0D83"/>
    <w:rsid w:val="00CA4CF0"/>
    <w:rsid w:val="00CC5AAB"/>
    <w:rsid w:val="00CD5B1A"/>
    <w:rsid w:val="00CE5659"/>
    <w:rsid w:val="00CF1946"/>
    <w:rsid w:val="00D00078"/>
    <w:rsid w:val="00D7157A"/>
    <w:rsid w:val="00D82F33"/>
    <w:rsid w:val="00DA54B5"/>
    <w:rsid w:val="00DA73D2"/>
    <w:rsid w:val="00DB0E71"/>
    <w:rsid w:val="00DB7BCF"/>
    <w:rsid w:val="00DC1704"/>
    <w:rsid w:val="00DE569F"/>
    <w:rsid w:val="00E2458D"/>
    <w:rsid w:val="00E54FCD"/>
    <w:rsid w:val="00E55086"/>
    <w:rsid w:val="00E55F67"/>
    <w:rsid w:val="00E56CE7"/>
    <w:rsid w:val="00E60B8F"/>
    <w:rsid w:val="00E612CF"/>
    <w:rsid w:val="00E6384F"/>
    <w:rsid w:val="00E67A86"/>
    <w:rsid w:val="00E7209B"/>
    <w:rsid w:val="00EC519E"/>
    <w:rsid w:val="00EC69E1"/>
    <w:rsid w:val="00ED0D45"/>
    <w:rsid w:val="00ED5422"/>
    <w:rsid w:val="00F063FA"/>
    <w:rsid w:val="00F10D3E"/>
    <w:rsid w:val="00F13FC6"/>
    <w:rsid w:val="00F23337"/>
    <w:rsid w:val="00F31AD2"/>
    <w:rsid w:val="00F55FCF"/>
    <w:rsid w:val="00F64D28"/>
    <w:rsid w:val="00F65A11"/>
    <w:rsid w:val="00F66D18"/>
    <w:rsid w:val="00F70919"/>
    <w:rsid w:val="00F917C0"/>
    <w:rsid w:val="00F97E2A"/>
    <w:rsid w:val="00FC282B"/>
    <w:rsid w:val="00FD43D7"/>
    <w:rsid w:val="00FE5248"/>
    <w:rsid w:val="00FF013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00A855A8"/>
  <w15:docId w15:val="{6ECC6EE3-828F-45FF-836D-008C0EAF88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2159A"/>
    <w:rPr>
      <w:sz w:val="24"/>
      <w:szCs w:val="24"/>
    </w:rPr>
  </w:style>
  <w:style w:type="paragraph" w:styleId="Ttulo1">
    <w:name w:val="heading 1"/>
    <w:basedOn w:val="Normal"/>
    <w:next w:val="Normal"/>
    <w:link w:val="Ttulo1Char"/>
    <w:qFormat/>
    <w:rsid w:val="00591FDE"/>
    <w:pPr>
      <w:keepNext/>
      <w:numPr>
        <w:numId w:val="1"/>
      </w:numPr>
      <w:suppressAutoHyphens/>
      <w:autoSpaceDE w:val="0"/>
      <w:jc w:val="center"/>
      <w:outlineLvl w:val="0"/>
    </w:pPr>
    <w:rPr>
      <w:rFonts w:ascii="Arial" w:hAnsi="Arial" w:cs="Arial"/>
      <w:color w:val="000000"/>
      <w:kern w:val="1"/>
      <w:sz w:val="28"/>
      <w:szCs w:val="20"/>
      <w:lang w:eastAsia="ar-SA"/>
    </w:rPr>
  </w:style>
  <w:style w:type="paragraph" w:styleId="Ttulo2">
    <w:name w:val="heading 2"/>
    <w:basedOn w:val="Normal"/>
    <w:next w:val="Normal"/>
    <w:link w:val="Ttulo2Char"/>
    <w:unhideWhenUsed/>
    <w:qFormat/>
    <w:rsid w:val="005C2ECB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har"/>
    <w:qFormat/>
    <w:rsid w:val="005C2ECB"/>
    <w:pPr>
      <w:keepNext/>
      <w:tabs>
        <w:tab w:val="num" w:pos="2160"/>
      </w:tabs>
      <w:suppressAutoHyphens/>
      <w:spacing w:before="240" w:after="60"/>
      <w:ind w:left="2160" w:hanging="360"/>
      <w:outlineLvl w:val="2"/>
    </w:pPr>
    <w:rPr>
      <w:rFonts w:cs="Arial"/>
      <w:b/>
      <w:bCs/>
      <w:kern w:val="1"/>
      <w:sz w:val="26"/>
      <w:szCs w:val="26"/>
      <w:lang w:eastAsia="ar-SA"/>
    </w:rPr>
  </w:style>
  <w:style w:type="paragraph" w:styleId="Ttulo4">
    <w:name w:val="heading 4"/>
    <w:basedOn w:val="Normal"/>
    <w:next w:val="Normal"/>
    <w:link w:val="Ttulo4Char"/>
    <w:qFormat/>
    <w:rsid w:val="005C2ECB"/>
    <w:pPr>
      <w:keepNext/>
      <w:tabs>
        <w:tab w:val="num" w:pos="2880"/>
      </w:tabs>
      <w:suppressAutoHyphens/>
      <w:spacing w:before="240" w:after="60"/>
      <w:ind w:left="2880" w:hanging="360"/>
      <w:outlineLvl w:val="3"/>
    </w:pPr>
    <w:rPr>
      <w:b/>
      <w:bCs/>
      <w:kern w:val="1"/>
      <w:sz w:val="28"/>
      <w:szCs w:val="28"/>
      <w:lang w:eastAsia="ar-SA"/>
    </w:rPr>
  </w:style>
  <w:style w:type="paragraph" w:styleId="Ttulo6">
    <w:name w:val="heading 6"/>
    <w:basedOn w:val="Normal"/>
    <w:next w:val="Normal"/>
    <w:link w:val="Ttulo6Char"/>
    <w:qFormat/>
    <w:rsid w:val="005C2ECB"/>
    <w:pPr>
      <w:keepNext/>
      <w:tabs>
        <w:tab w:val="num" w:pos="4320"/>
      </w:tabs>
      <w:suppressAutoHyphens/>
      <w:ind w:left="4320" w:hanging="360"/>
      <w:outlineLvl w:val="5"/>
    </w:pPr>
    <w:rPr>
      <w:rFonts w:ascii="Arial" w:hAnsi="Arial" w:cs="Arial"/>
      <w:b/>
      <w:bCs/>
      <w:kern w:val="1"/>
      <w:sz w:val="22"/>
      <w:szCs w:val="22"/>
      <w:lang w:eastAsia="ar-SA"/>
    </w:rPr>
  </w:style>
  <w:style w:type="paragraph" w:styleId="Ttulo7">
    <w:name w:val="heading 7"/>
    <w:basedOn w:val="Normal"/>
    <w:next w:val="Normal"/>
    <w:link w:val="Ttulo7Char"/>
    <w:qFormat/>
    <w:rsid w:val="005C2ECB"/>
    <w:pPr>
      <w:tabs>
        <w:tab w:val="num" w:pos="5040"/>
      </w:tabs>
      <w:suppressAutoHyphens/>
      <w:spacing w:before="240" w:after="60"/>
      <w:ind w:left="5040" w:hanging="360"/>
      <w:outlineLvl w:val="6"/>
    </w:pPr>
    <w:rPr>
      <w:kern w:val="1"/>
      <w:lang w:eastAsia="ar-SA"/>
    </w:rPr>
  </w:style>
  <w:style w:type="paragraph" w:styleId="Ttulo8">
    <w:name w:val="heading 8"/>
    <w:basedOn w:val="Normal"/>
    <w:next w:val="Normal"/>
    <w:link w:val="Ttulo8Char"/>
    <w:qFormat/>
    <w:rsid w:val="005C2ECB"/>
    <w:pPr>
      <w:suppressAutoHyphens/>
      <w:spacing w:before="240" w:after="60"/>
      <w:outlineLvl w:val="7"/>
    </w:pPr>
    <w:rPr>
      <w:i/>
      <w:iCs/>
      <w:kern w:val="1"/>
      <w:lang w:eastAsia="ar-SA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591FDE"/>
    <w:rPr>
      <w:rFonts w:ascii="Arial" w:hAnsi="Arial" w:cs="Arial"/>
      <w:color w:val="000000"/>
      <w:kern w:val="1"/>
      <w:sz w:val="28"/>
      <w:lang w:eastAsia="ar-SA"/>
    </w:rPr>
  </w:style>
  <w:style w:type="character" w:customStyle="1" w:styleId="Ttulo2Char">
    <w:name w:val="Título 2 Char"/>
    <w:basedOn w:val="Fontepargpadro"/>
    <w:link w:val="Ttulo2"/>
    <w:semiHidden/>
    <w:rsid w:val="005C2EC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har">
    <w:name w:val="Título 3 Char"/>
    <w:basedOn w:val="Fontepargpadro"/>
    <w:link w:val="Ttulo3"/>
    <w:rsid w:val="005C2ECB"/>
    <w:rPr>
      <w:rFonts w:cs="Arial"/>
      <w:b/>
      <w:bCs/>
      <w:kern w:val="1"/>
      <w:sz w:val="26"/>
      <w:szCs w:val="26"/>
      <w:lang w:eastAsia="ar-SA"/>
    </w:rPr>
  </w:style>
  <w:style w:type="character" w:customStyle="1" w:styleId="Ttulo4Char">
    <w:name w:val="Título 4 Char"/>
    <w:basedOn w:val="Fontepargpadro"/>
    <w:link w:val="Ttulo4"/>
    <w:rsid w:val="005C2ECB"/>
    <w:rPr>
      <w:b/>
      <w:bCs/>
      <w:kern w:val="1"/>
      <w:sz w:val="28"/>
      <w:szCs w:val="28"/>
      <w:lang w:eastAsia="ar-SA"/>
    </w:rPr>
  </w:style>
  <w:style w:type="character" w:customStyle="1" w:styleId="Ttulo6Char">
    <w:name w:val="Título 6 Char"/>
    <w:basedOn w:val="Fontepargpadro"/>
    <w:link w:val="Ttulo6"/>
    <w:rsid w:val="005C2ECB"/>
    <w:rPr>
      <w:rFonts w:ascii="Arial" w:hAnsi="Arial" w:cs="Arial"/>
      <w:b/>
      <w:bCs/>
      <w:kern w:val="1"/>
      <w:sz w:val="22"/>
      <w:szCs w:val="22"/>
      <w:lang w:eastAsia="ar-SA"/>
    </w:rPr>
  </w:style>
  <w:style w:type="character" w:customStyle="1" w:styleId="Ttulo7Char">
    <w:name w:val="Título 7 Char"/>
    <w:basedOn w:val="Fontepargpadro"/>
    <w:link w:val="Ttulo7"/>
    <w:rsid w:val="005C2ECB"/>
    <w:rPr>
      <w:kern w:val="1"/>
      <w:sz w:val="24"/>
      <w:szCs w:val="24"/>
      <w:lang w:eastAsia="ar-SA"/>
    </w:rPr>
  </w:style>
  <w:style w:type="character" w:customStyle="1" w:styleId="Ttulo8Char">
    <w:name w:val="Título 8 Char"/>
    <w:basedOn w:val="Fontepargpadro"/>
    <w:link w:val="Ttulo8"/>
    <w:rsid w:val="005C2ECB"/>
    <w:rPr>
      <w:i/>
      <w:iCs/>
      <w:kern w:val="1"/>
      <w:sz w:val="24"/>
      <w:szCs w:val="24"/>
      <w:lang w:eastAsia="ar-SA"/>
    </w:rPr>
  </w:style>
  <w:style w:type="paragraph" w:styleId="NormalWeb">
    <w:name w:val="Normal (Web)"/>
    <w:basedOn w:val="Normal"/>
    <w:uiPriority w:val="99"/>
    <w:rsid w:val="00D00078"/>
    <w:pPr>
      <w:spacing w:before="100" w:beforeAutospacing="1" w:after="100" w:afterAutospacing="1"/>
    </w:pPr>
  </w:style>
  <w:style w:type="paragraph" w:styleId="Cabealho">
    <w:name w:val="header"/>
    <w:basedOn w:val="Normal"/>
    <w:link w:val="CabealhoChar"/>
    <w:rsid w:val="0082401B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82401B"/>
    <w:rPr>
      <w:sz w:val="24"/>
      <w:szCs w:val="24"/>
    </w:rPr>
  </w:style>
  <w:style w:type="paragraph" w:styleId="Rodap">
    <w:name w:val="footer"/>
    <w:basedOn w:val="Normal"/>
    <w:link w:val="RodapChar"/>
    <w:rsid w:val="0082401B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82401B"/>
    <w:rPr>
      <w:sz w:val="24"/>
      <w:szCs w:val="24"/>
    </w:rPr>
  </w:style>
  <w:style w:type="paragraph" w:styleId="Textodebalo">
    <w:name w:val="Balloon Text"/>
    <w:basedOn w:val="Normal"/>
    <w:link w:val="TextodebaloChar"/>
    <w:rsid w:val="0082401B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rsid w:val="0082401B"/>
    <w:rPr>
      <w:rFonts w:ascii="Tahoma" w:hAnsi="Tahoma" w:cs="Tahoma"/>
      <w:sz w:val="16"/>
      <w:szCs w:val="16"/>
    </w:rPr>
  </w:style>
  <w:style w:type="paragraph" w:customStyle="1" w:styleId="p5">
    <w:name w:val="p5"/>
    <w:basedOn w:val="Normal"/>
    <w:rsid w:val="00591FDE"/>
    <w:pPr>
      <w:widowControl w:val="0"/>
      <w:tabs>
        <w:tab w:val="left" w:pos="29020"/>
      </w:tabs>
      <w:suppressAutoHyphens/>
      <w:spacing w:line="380" w:lineRule="atLeast"/>
      <w:ind w:left="1440" w:firstLine="4608"/>
      <w:jc w:val="both"/>
    </w:pPr>
    <w:rPr>
      <w:kern w:val="1"/>
      <w:szCs w:val="20"/>
      <w:lang w:eastAsia="ar-SA"/>
    </w:rPr>
  </w:style>
  <w:style w:type="paragraph" w:customStyle="1" w:styleId="Corpodetexto21">
    <w:name w:val="Corpo de texto 21"/>
    <w:basedOn w:val="Normal"/>
    <w:rsid w:val="00591FDE"/>
    <w:pPr>
      <w:suppressAutoHyphens/>
      <w:spacing w:line="360" w:lineRule="auto"/>
      <w:jc w:val="both"/>
    </w:pPr>
    <w:rPr>
      <w:rFonts w:ascii="Arial" w:hAnsi="Arial"/>
      <w:kern w:val="1"/>
      <w:lang w:eastAsia="ar-SA"/>
    </w:rPr>
  </w:style>
  <w:style w:type="paragraph" w:customStyle="1" w:styleId="Textoembloco1">
    <w:name w:val="Texto em bloco1"/>
    <w:basedOn w:val="Normal"/>
    <w:rsid w:val="00591FDE"/>
    <w:pPr>
      <w:suppressAutoHyphens/>
      <w:autoSpaceDE w:val="0"/>
      <w:spacing w:before="100" w:after="100"/>
      <w:ind w:left="720" w:right="720"/>
      <w:jc w:val="both"/>
    </w:pPr>
    <w:rPr>
      <w:rFonts w:ascii="Arial" w:hAnsi="Arial" w:cs="Arial"/>
      <w:color w:val="000000"/>
      <w:kern w:val="1"/>
      <w:lang w:eastAsia="ar-SA"/>
    </w:rPr>
  </w:style>
  <w:style w:type="paragraph" w:styleId="Corpodetexto2">
    <w:name w:val="Body Text 2"/>
    <w:basedOn w:val="Normal"/>
    <w:link w:val="Corpodetexto2Char"/>
    <w:rsid w:val="008C2E79"/>
    <w:pPr>
      <w:jc w:val="both"/>
    </w:pPr>
    <w:rPr>
      <w:rFonts w:ascii="Arial" w:hAnsi="Arial"/>
      <w:sz w:val="32"/>
      <w:szCs w:val="20"/>
    </w:rPr>
  </w:style>
  <w:style w:type="character" w:customStyle="1" w:styleId="Corpodetexto2Char">
    <w:name w:val="Corpo de texto 2 Char"/>
    <w:basedOn w:val="Fontepargpadro"/>
    <w:link w:val="Corpodetexto2"/>
    <w:rsid w:val="008C2E79"/>
    <w:rPr>
      <w:rFonts w:ascii="Arial" w:hAnsi="Arial"/>
      <w:sz w:val="32"/>
    </w:rPr>
  </w:style>
  <w:style w:type="paragraph" w:customStyle="1" w:styleId="TextoBoletim">
    <w:name w:val="TextoBoletim"/>
    <w:basedOn w:val="Normal"/>
    <w:rsid w:val="00381819"/>
    <w:pPr>
      <w:keepLines/>
      <w:tabs>
        <w:tab w:val="left" w:pos="1843"/>
      </w:tabs>
      <w:suppressAutoHyphens/>
      <w:spacing w:after="120"/>
      <w:ind w:firstLine="567"/>
      <w:jc w:val="both"/>
    </w:pPr>
    <w:rPr>
      <w:rFonts w:ascii="Arial" w:hAnsi="Arial" w:cs="Arial"/>
      <w:b/>
      <w:kern w:val="1"/>
      <w:szCs w:val="20"/>
      <w:lang w:eastAsia="ar-SA"/>
    </w:rPr>
  </w:style>
  <w:style w:type="paragraph" w:styleId="Corpodetexto">
    <w:name w:val="Body Text"/>
    <w:basedOn w:val="Normal"/>
    <w:link w:val="CorpodetextoChar"/>
    <w:rsid w:val="00F70919"/>
    <w:pPr>
      <w:spacing w:after="120"/>
    </w:pPr>
  </w:style>
  <w:style w:type="character" w:customStyle="1" w:styleId="CorpodetextoChar">
    <w:name w:val="Corpo de texto Char"/>
    <w:basedOn w:val="Fontepargpadro"/>
    <w:link w:val="Corpodetexto"/>
    <w:rsid w:val="00F70919"/>
    <w:rPr>
      <w:sz w:val="24"/>
      <w:szCs w:val="24"/>
    </w:rPr>
  </w:style>
  <w:style w:type="paragraph" w:styleId="Recuodecorpodetexto">
    <w:name w:val="Body Text Indent"/>
    <w:basedOn w:val="Normal"/>
    <w:link w:val="RecuodecorpodetextoChar"/>
    <w:rsid w:val="005C2ECB"/>
    <w:pPr>
      <w:spacing w:after="120"/>
      <w:ind w:left="283"/>
    </w:pPr>
  </w:style>
  <w:style w:type="character" w:customStyle="1" w:styleId="RecuodecorpodetextoChar">
    <w:name w:val="Recuo de corpo de texto Char"/>
    <w:basedOn w:val="Fontepargpadro"/>
    <w:link w:val="Recuodecorpodetexto"/>
    <w:rsid w:val="005C2ECB"/>
    <w:rPr>
      <w:sz w:val="24"/>
      <w:szCs w:val="24"/>
    </w:rPr>
  </w:style>
  <w:style w:type="character" w:customStyle="1" w:styleId="Absatz-Standardschriftart">
    <w:name w:val="Absatz-Standardschriftart"/>
    <w:rsid w:val="005C2ECB"/>
  </w:style>
  <w:style w:type="character" w:customStyle="1" w:styleId="WW-Absatz-Standardschriftart">
    <w:name w:val="WW-Absatz-Standardschriftart"/>
    <w:rsid w:val="005C2ECB"/>
  </w:style>
  <w:style w:type="character" w:customStyle="1" w:styleId="WW-Absatz-Standardschriftart1">
    <w:name w:val="WW-Absatz-Standardschriftart1"/>
    <w:rsid w:val="005C2ECB"/>
  </w:style>
  <w:style w:type="character" w:customStyle="1" w:styleId="Fontepargpadro7">
    <w:name w:val="Fonte parág. padrão7"/>
    <w:rsid w:val="005C2ECB"/>
  </w:style>
  <w:style w:type="character" w:customStyle="1" w:styleId="WW8Num4z1">
    <w:name w:val="WW8Num4z1"/>
    <w:rsid w:val="005C2ECB"/>
    <w:rPr>
      <w:b w:val="0"/>
    </w:rPr>
  </w:style>
  <w:style w:type="character" w:customStyle="1" w:styleId="WW-Absatz-Standardschriftart11">
    <w:name w:val="WW-Absatz-Standardschriftart11"/>
    <w:rsid w:val="005C2ECB"/>
  </w:style>
  <w:style w:type="character" w:customStyle="1" w:styleId="WW-Absatz-Standardschriftart111">
    <w:name w:val="WW-Absatz-Standardschriftart111"/>
    <w:rsid w:val="005C2ECB"/>
  </w:style>
  <w:style w:type="character" w:customStyle="1" w:styleId="WW-Absatz-Standardschriftart1111">
    <w:name w:val="WW-Absatz-Standardschriftart1111"/>
    <w:rsid w:val="005C2ECB"/>
  </w:style>
  <w:style w:type="character" w:customStyle="1" w:styleId="WW-Absatz-Standardschriftart11111">
    <w:name w:val="WW-Absatz-Standardschriftart11111"/>
    <w:rsid w:val="005C2ECB"/>
  </w:style>
  <w:style w:type="character" w:customStyle="1" w:styleId="WW-Absatz-Standardschriftart111111">
    <w:name w:val="WW-Absatz-Standardschriftart111111"/>
    <w:rsid w:val="005C2ECB"/>
  </w:style>
  <w:style w:type="character" w:customStyle="1" w:styleId="WW-Absatz-Standardschriftart1111111">
    <w:name w:val="WW-Absatz-Standardschriftart1111111"/>
    <w:rsid w:val="005C2ECB"/>
  </w:style>
  <w:style w:type="character" w:customStyle="1" w:styleId="WW-Absatz-Standardschriftart11111111">
    <w:name w:val="WW-Absatz-Standardschriftart11111111"/>
    <w:rsid w:val="005C2ECB"/>
  </w:style>
  <w:style w:type="character" w:customStyle="1" w:styleId="WW-Absatz-Standardschriftart111111111">
    <w:name w:val="WW-Absatz-Standardschriftart111111111"/>
    <w:rsid w:val="005C2ECB"/>
  </w:style>
  <w:style w:type="character" w:customStyle="1" w:styleId="WW-Absatz-Standardschriftart1111111111">
    <w:name w:val="WW-Absatz-Standardschriftart1111111111"/>
    <w:rsid w:val="005C2ECB"/>
  </w:style>
  <w:style w:type="character" w:customStyle="1" w:styleId="WW-Absatz-Standardschriftart11111111111">
    <w:name w:val="WW-Absatz-Standardschriftart11111111111"/>
    <w:rsid w:val="005C2ECB"/>
  </w:style>
  <w:style w:type="character" w:customStyle="1" w:styleId="WW-Absatz-Standardschriftart111111111111">
    <w:name w:val="WW-Absatz-Standardschriftart111111111111"/>
    <w:rsid w:val="005C2ECB"/>
  </w:style>
  <w:style w:type="character" w:customStyle="1" w:styleId="WW-Absatz-Standardschriftart1111111111111">
    <w:name w:val="WW-Absatz-Standardschriftart1111111111111"/>
    <w:rsid w:val="005C2ECB"/>
  </w:style>
  <w:style w:type="character" w:customStyle="1" w:styleId="WW-Absatz-Standardschriftart11111111111111">
    <w:name w:val="WW-Absatz-Standardschriftart11111111111111"/>
    <w:rsid w:val="005C2ECB"/>
  </w:style>
  <w:style w:type="character" w:customStyle="1" w:styleId="WW-Absatz-Standardschriftart111111111111111">
    <w:name w:val="WW-Absatz-Standardschriftart111111111111111"/>
    <w:rsid w:val="005C2ECB"/>
  </w:style>
  <w:style w:type="character" w:customStyle="1" w:styleId="WW-Absatz-Standardschriftart1111111111111111">
    <w:name w:val="WW-Absatz-Standardschriftart1111111111111111"/>
    <w:rsid w:val="005C2ECB"/>
  </w:style>
  <w:style w:type="character" w:customStyle="1" w:styleId="WW-Absatz-Standardschriftart11111111111111111">
    <w:name w:val="WW-Absatz-Standardschriftart11111111111111111"/>
    <w:rsid w:val="005C2ECB"/>
  </w:style>
  <w:style w:type="character" w:customStyle="1" w:styleId="WW-Absatz-Standardschriftart111111111111111111">
    <w:name w:val="WW-Absatz-Standardschriftart111111111111111111"/>
    <w:rsid w:val="005C2ECB"/>
  </w:style>
  <w:style w:type="character" w:customStyle="1" w:styleId="WW-Absatz-Standardschriftart1111111111111111111">
    <w:name w:val="WW-Absatz-Standardschriftart1111111111111111111"/>
    <w:rsid w:val="005C2ECB"/>
  </w:style>
  <w:style w:type="character" w:customStyle="1" w:styleId="WW-Absatz-Standardschriftart11111111111111111111">
    <w:name w:val="WW-Absatz-Standardschriftart11111111111111111111"/>
    <w:rsid w:val="005C2ECB"/>
  </w:style>
  <w:style w:type="character" w:customStyle="1" w:styleId="WW-Absatz-Standardschriftart111111111111111111111">
    <w:name w:val="WW-Absatz-Standardschriftart111111111111111111111"/>
    <w:rsid w:val="005C2ECB"/>
  </w:style>
  <w:style w:type="character" w:customStyle="1" w:styleId="WW-Absatz-Standardschriftart1111111111111111111111">
    <w:name w:val="WW-Absatz-Standardschriftart1111111111111111111111"/>
    <w:rsid w:val="005C2ECB"/>
  </w:style>
  <w:style w:type="character" w:customStyle="1" w:styleId="WW-Absatz-Standardschriftart11111111111111111111111">
    <w:name w:val="WW-Absatz-Standardschriftart11111111111111111111111"/>
    <w:rsid w:val="005C2ECB"/>
  </w:style>
  <w:style w:type="character" w:customStyle="1" w:styleId="WW-Absatz-Standardschriftart111111111111111111111111">
    <w:name w:val="WW-Absatz-Standardschriftart111111111111111111111111"/>
    <w:rsid w:val="005C2ECB"/>
  </w:style>
  <w:style w:type="character" w:customStyle="1" w:styleId="WW-Absatz-Standardschriftart1111111111111111111111111">
    <w:name w:val="WW-Absatz-Standardschriftart1111111111111111111111111"/>
    <w:rsid w:val="005C2ECB"/>
  </w:style>
  <w:style w:type="character" w:customStyle="1" w:styleId="WW-Absatz-Standardschriftart11111111111111111111111111">
    <w:name w:val="WW-Absatz-Standardschriftart11111111111111111111111111"/>
    <w:rsid w:val="005C2ECB"/>
  </w:style>
  <w:style w:type="character" w:customStyle="1" w:styleId="WW-Absatz-Standardschriftart111111111111111111111111111">
    <w:name w:val="WW-Absatz-Standardschriftart111111111111111111111111111"/>
    <w:rsid w:val="005C2ECB"/>
  </w:style>
  <w:style w:type="character" w:customStyle="1" w:styleId="WW-Absatz-Standardschriftart1111111111111111111111111111">
    <w:name w:val="WW-Absatz-Standardschriftart1111111111111111111111111111"/>
    <w:rsid w:val="005C2ECB"/>
  </w:style>
  <w:style w:type="character" w:customStyle="1" w:styleId="WW-Absatz-Standardschriftart11111111111111111111111111111">
    <w:name w:val="WW-Absatz-Standardschriftart11111111111111111111111111111"/>
    <w:rsid w:val="005C2ECB"/>
  </w:style>
  <w:style w:type="character" w:customStyle="1" w:styleId="WW-Absatz-Standardschriftart111111111111111111111111111111">
    <w:name w:val="WW-Absatz-Standardschriftart111111111111111111111111111111"/>
    <w:rsid w:val="005C2ECB"/>
  </w:style>
  <w:style w:type="character" w:customStyle="1" w:styleId="WW-Absatz-Standardschriftart1111111111111111111111111111111">
    <w:name w:val="WW-Absatz-Standardschriftart1111111111111111111111111111111"/>
    <w:rsid w:val="005C2ECB"/>
  </w:style>
  <w:style w:type="character" w:customStyle="1" w:styleId="WW-Absatz-Standardschriftart11111111111111111111111111111111">
    <w:name w:val="WW-Absatz-Standardschriftart11111111111111111111111111111111"/>
    <w:rsid w:val="005C2ECB"/>
  </w:style>
  <w:style w:type="character" w:customStyle="1" w:styleId="WW-Absatz-Standardschriftart111111111111111111111111111111111">
    <w:name w:val="WW-Absatz-Standardschriftart111111111111111111111111111111111"/>
    <w:rsid w:val="005C2ECB"/>
  </w:style>
  <w:style w:type="character" w:customStyle="1" w:styleId="WW-Absatz-Standardschriftart1111111111111111111111111111111111">
    <w:name w:val="WW-Absatz-Standardschriftart1111111111111111111111111111111111"/>
    <w:rsid w:val="005C2ECB"/>
  </w:style>
  <w:style w:type="character" w:customStyle="1" w:styleId="Fontepargpadro6">
    <w:name w:val="Fonte parág. padrão6"/>
    <w:rsid w:val="005C2ECB"/>
  </w:style>
  <w:style w:type="character" w:customStyle="1" w:styleId="WW-Absatz-Standardschriftart11111111111111111111111111111111111">
    <w:name w:val="WW-Absatz-Standardschriftart11111111111111111111111111111111111"/>
    <w:rsid w:val="005C2ECB"/>
  </w:style>
  <w:style w:type="character" w:customStyle="1" w:styleId="Fontepargpadro5">
    <w:name w:val="Fonte parág. padrão5"/>
    <w:rsid w:val="005C2ECB"/>
  </w:style>
  <w:style w:type="character" w:customStyle="1" w:styleId="WW-Absatz-Standardschriftart111111111111111111111111111111111111">
    <w:name w:val="WW-Absatz-Standardschriftart111111111111111111111111111111111111"/>
    <w:rsid w:val="005C2ECB"/>
  </w:style>
  <w:style w:type="character" w:customStyle="1" w:styleId="WW-Absatz-Standardschriftart1111111111111111111111111111111111111">
    <w:name w:val="WW-Absatz-Standardschriftart1111111111111111111111111111111111111"/>
    <w:rsid w:val="005C2ECB"/>
  </w:style>
  <w:style w:type="character" w:customStyle="1" w:styleId="Fontepargpadro4">
    <w:name w:val="Fonte parág. padrão4"/>
    <w:rsid w:val="005C2ECB"/>
  </w:style>
  <w:style w:type="character" w:customStyle="1" w:styleId="WW-Absatz-Standardschriftart11111111111111111111111111111111111111">
    <w:name w:val="WW-Absatz-Standardschriftart11111111111111111111111111111111111111"/>
    <w:rsid w:val="005C2ECB"/>
  </w:style>
  <w:style w:type="character" w:customStyle="1" w:styleId="WW-Absatz-Standardschriftart111111111111111111111111111111111111111">
    <w:name w:val="WW-Absatz-Standardschriftart111111111111111111111111111111111111111"/>
    <w:rsid w:val="005C2ECB"/>
  </w:style>
  <w:style w:type="character" w:customStyle="1" w:styleId="WW-Absatz-Standardschriftart1111111111111111111111111111111111111111">
    <w:name w:val="WW-Absatz-Standardschriftart1111111111111111111111111111111111111111"/>
    <w:rsid w:val="005C2ECB"/>
  </w:style>
  <w:style w:type="character" w:customStyle="1" w:styleId="WW-Absatz-Standardschriftart11111111111111111111111111111111111111111">
    <w:name w:val="WW-Absatz-Standardschriftart11111111111111111111111111111111111111111"/>
    <w:rsid w:val="005C2ECB"/>
  </w:style>
  <w:style w:type="character" w:customStyle="1" w:styleId="WW-Absatz-Standardschriftart111111111111111111111111111111111111111111">
    <w:name w:val="WW-Absatz-Standardschriftart111111111111111111111111111111111111111111"/>
    <w:rsid w:val="005C2ECB"/>
  </w:style>
  <w:style w:type="character" w:customStyle="1" w:styleId="Fontepargpadro3">
    <w:name w:val="Fonte parág. padrão3"/>
    <w:rsid w:val="005C2ECB"/>
  </w:style>
  <w:style w:type="character" w:customStyle="1" w:styleId="Fontepargpadro2">
    <w:name w:val="Fonte parág. padrão2"/>
    <w:rsid w:val="005C2ECB"/>
  </w:style>
  <w:style w:type="character" w:customStyle="1" w:styleId="WW-Absatz-Standardschriftart1111111111111111111111111111111111111111111">
    <w:name w:val="WW-Absatz-Standardschriftart1111111111111111111111111111111111111111111"/>
    <w:rsid w:val="005C2ECB"/>
  </w:style>
  <w:style w:type="character" w:customStyle="1" w:styleId="WW-Absatz-Standardschriftart11111111111111111111111111111111111111111111">
    <w:name w:val="WW-Absatz-Standardschriftart11111111111111111111111111111111111111111111"/>
    <w:rsid w:val="005C2ECB"/>
  </w:style>
  <w:style w:type="character" w:customStyle="1" w:styleId="WW-Absatz-Standardschriftart111111111111111111111111111111111111111111111">
    <w:name w:val="WW-Absatz-Standardschriftart111111111111111111111111111111111111111111111"/>
    <w:rsid w:val="005C2ECB"/>
  </w:style>
  <w:style w:type="character" w:customStyle="1" w:styleId="WW-Absatz-Standardschriftart1111111111111111111111111111111111111111111111">
    <w:name w:val="WW-Absatz-Standardschriftart1111111111111111111111111111111111111111111111"/>
    <w:rsid w:val="005C2ECB"/>
  </w:style>
  <w:style w:type="character" w:customStyle="1" w:styleId="WW-Absatz-Standardschriftart11111111111111111111111111111111111111111111111">
    <w:name w:val="WW-Absatz-Standardschriftart11111111111111111111111111111111111111111111111"/>
    <w:rsid w:val="005C2ECB"/>
  </w:style>
  <w:style w:type="character" w:customStyle="1" w:styleId="Fontepargpadro1">
    <w:name w:val="Fonte parág. padrão1"/>
    <w:rsid w:val="005C2ECB"/>
  </w:style>
  <w:style w:type="character" w:styleId="Hyperlink">
    <w:name w:val="Hyperlink"/>
    <w:basedOn w:val="Fontepargpadro1"/>
    <w:rsid w:val="005C2ECB"/>
    <w:rPr>
      <w:strike w:val="0"/>
      <w:dstrike w:val="0"/>
      <w:color w:val="000099"/>
      <w:u w:val="none"/>
    </w:rPr>
  </w:style>
  <w:style w:type="character" w:styleId="HiperlinkVisitado">
    <w:name w:val="FollowedHyperlink"/>
    <w:basedOn w:val="Fontepargpadro3"/>
    <w:rsid w:val="005C2ECB"/>
    <w:rPr>
      <w:color w:val="800080"/>
      <w:u w:val="single"/>
    </w:rPr>
  </w:style>
  <w:style w:type="character" w:customStyle="1" w:styleId="Marcas">
    <w:name w:val="Marcas"/>
    <w:rsid w:val="005C2ECB"/>
    <w:rPr>
      <w:rFonts w:ascii="OpenSymbol" w:eastAsia="OpenSymbol" w:hAnsi="OpenSymbol" w:cs="OpenSymbol"/>
    </w:rPr>
  </w:style>
  <w:style w:type="character" w:customStyle="1" w:styleId="Smbolosdenumerao">
    <w:name w:val="Símbolos de numeração"/>
    <w:rsid w:val="005C2ECB"/>
  </w:style>
  <w:style w:type="character" w:customStyle="1" w:styleId="conteudodestaquepeqlaranja1">
    <w:name w:val="conteudo_destaque_peq_laranja1"/>
    <w:basedOn w:val="Fontepargpadro1"/>
    <w:rsid w:val="005C2ECB"/>
    <w:rPr>
      <w:rFonts w:ascii="Trebuchet MS" w:hAnsi="Trebuchet MS"/>
      <w:b/>
      <w:bCs/>
      <w:strike w:val="0"/>
      <w:dstrike w:val="0"/>
      <w:color w:val="D76406"/>
      <w:sz w:val="16"/>
      <w:szCs w:val="16"/>
      <w:u w:val="none"/>
    </w:rPr>
  </w:style>
  <w:style w:type="paragraph" w:customStyle="1" w:styleId="Captulo">
    <w:name w:val="Capítulo"/>
    <w:basedOn w:val="Normal"/>
    <w:next w:val="Corpodetexto"/>
    <w:rsid w:val="005C2ECB"/>
    <w:pPr>
      <w:keepNext/>
      <w:suppressAutoHyphens/>
      <w:spacing w:before="240" w:after="120"/>
    </w:pPr>
    <w:rPr>
      <w:rFonts w:ascii="Arial" w:eastAsia="Lucida Sans Unicode" w:hAnsi="Arial" w:cs="Tahoma"/>
      <w:kern w:val="1"/>
      <w:sz w:val="28"/>
      <w:szCs w:val="28"/>
      <w:lang w:eastAsia="ar-SA"/>
    </w:rPr>
  </w:style>
  <w:style w:type="paragraph" w:styleId="Lista">
    <w:name w:val="List"/>
    <w:basedOn w:val="Corpodetexto"/>
    <w:rsid w:val="005C2ECB"/>
    <w:pPr>
      <w:suppressAutoHyphens/>
    </w:pPr>
    <w:rPr>
      <w:rFonts w:cs="Tahoma"/>
      <w:kern w:val="1"/>
      <w:lang w:eastAsia="ar-SA"/>
    </w:rPr>
  </w:style>
  <w:style w:type="paragraph" w:customStyle="1" w:styleId="Legenda7">
    <w:name w:val="Legenda7"/>
    <w:basedOn w:val="Normal"/>
    <w:rsid w:val="005C2ECB"/>
    <w:pPr>
      <w:suppressLineNumbers/>
      <w:suppressAutoHyphens/>
      <w:spacing w:before="120" w:after="120"/>
    </w:pPr>
    <w:rPr>
      <w:rFonts w:cs="Tahoma"/>
      <w:i/>
      <w:iCs/>
      <w:kern w:val="1"/>
      <w:lang w:eastAsia="ar-SA"/>
    </w:rPr>
  </w:style>
  <w:style w:type="paragraph" w:customStyle="1" w:styleId="ndice">
    <w:name w:val="Índice"/>
    <w:basedOn w:val="Normal"/>
    <w:rsid w:val="005C2ECB"/>
    <w:pPr>
      <w:suppressLineNumbers/>
      <w:suppressAutoHyphens/>
    </w:pPr>
    <w:rPr>
      <w:rFonts w:cs="Tahoma"/>
      <w:kern w:val="1"/>
      <w:lang w:eastAsia="ar-SA"/>
    </w:rPr>
  </w:style>
  <w:style w:type="paragraph" w:customStyle="1" w:styleId="Legenda6">
    <w:name w:val="Legenda6"/>
    <w:basedOn w:val="Normal"/>
    <w:rsid w:val="005C2ECB"/>
    <w:pPr>
      <w:suppressLineNumbers/>
      <w:suppressAutoHyphens/>
      <w:spacing w:before="120" w:after="120"/>
    </w:pPr>
    <w:rPr>
      <w:rFonts w:cs="Tahoma"/>
      <w:i/>
      <w:iCs/>
      <w:kern w:val="1"/>
      <w:lang w:eastAsia="ar-SA"/>
    </w:rPr>
  </w:style>
  <w:style w:type="paragraph" w:customStyle="1" w:styleId="Legenda5">
    <w:name w:val="Legenda5"/>
    <w:basedOn w:val="Normal"/>
    <w:rsid w:val="005C2ECB"/>
    <w:pPr>
      <w:suppressLineNumbers/>
      <w:suppressAutoHyphens/>
      <w:spacing w:before="120" w:after="120"/>
    </w:pPr>
    <w:rPr>
      <w:rFonts w:cs="Tahoma"/>
      <w:i/>
      <w:iCs/>
      <w:kern w:val="1"/>
      <w:lang w:eastAsia="ar-SA"/>
    </w:rPr>
  </w:style>
  <w:style w:type="paragraph" w:customStyle="1" w:styleId="Legenda4">
    <w:name w:val="Legenda4"/>
    <w:basedOn w:val="Normal"/>
    <w:rsid w:val="005C2ECB"/>
    <w:pPr>
      <w:suppressLineNumbers/>
      <w:suppressAutoHyphens/>
      <w:spacing w:before="120" w:after="120"/>
    </w:pPr>
    <w:rPr>
      <w:rFonts w:cs="Tahoma"/>
      <w:i/>
      <w:iCs/>
      <w:kern w:val="1"/>
      <w:lang w:eastAsia="ar-SA"/>
    </w:rPr>
  </w:style>
  <w:style w:type="paragraph" w:customStyle="1" w:styleId="Legenda3">
    <w:name w:val="Legenda3"/>
    <w:basedOn w:val="Normal"/>
    <w:rsid w:val="005C2ECB"/>
    <w:pPr>
      <w:suppressLineNumbers/>
      <w:suppressAutoHyphens/>
      <w:spacing w:before="120" w:after="120"/>
    </w:pPr>
    <w:rPr>
      <w:rFonts w:cs="Tahoma"/>
      <w:i/>
      <w:iCs/>
      <w:kern w:val="1"/>
      <w:lang w:eastAsia="ar-SA"/>
    </w:rPr>
  </w:style>
  <w:style w:type="paragraph" w:customStyle="1" w:styleId="Legenda2">
    <w:name w:val="Legenda2"/>
    <w:basedOn w:val="Normal"/>
    <w:rsid w:val="005C2ECB"/>
    <w:pPr>
      <w:suppressLineNumbers/>
      <w:suppressAutoHyphens/>
      <w:spacing w:before="120" w:after="120"/>
    </w:pPr>
    <w:rPr>
      <w:rFonts w:cs="Tahoma"/>
      <w:i/>
      <w:iCs/>
      <w:kern w:val="1"/>
      <w:lang w:eastAsia="ar-SA"/>
    </w:rPr>
  </w:style>
  <w:style w:type="paragraph" w:customStyle="1" w:styleId="Legenda1">
    <w:name w:val="Legenda1"/>
    <w:basedOn w:val="Normal"/>
    <w:rsid w:val="005C2ECB"/>
    <w:pPr>
      <w:suppressLineNumbers/>
      <w:suppressAutoHyphens/>
      <w:spacing w:before="120" w:after="120"/>
    </w:pPr>
    <w:rPr>
      <w:rFonts w:cs="Tahoma"/>
      <w:i/>
      <w:iCs/>
      <w:kern w:val="1"/>
      <w:lang w:eastAsia="ar-SA"/>
    </w:rPr>
  </w:style>
  <w:style w:type="paragraph" w:customStyle="1" w:styleId="Contedodatabela">
    <w:name w:val="Conteúdo da tabela"/>
    <w:basedOn w:val="Normal"/>
    <w:rsid w:val="005C2ECB"/>
    <w:pPr>
      <w:suppressLineNumbers/>
      <w:suppressAutoHyphens/>
    </w:pPr>
    <w:rPr>
      <w:kern w:val="1"/>
      <w:lang w:eastAsia="ar-SA"/>
    </w:rPr>
  </w:style>
  <w:style w:type="paragraph" w:customStyle="1" w:styleId="Ttulodatabela">
    <w:name w:val="Título da tabela"/>
    <w:basedOn w:val="Contedodatabela"/>
    <w:rsid w:val="005C2ECB"/>
    <w:pPr>
      <w:jc w:val="center"/>
    </w:pPr>
    <w:rPr>
      <w:b/>
      <w:bCs/>
    </w:rPr>
  </w:style>
  <w:style w:type="paragraph" w:customStyle="1" w:styleId="Corpodetexto31">
    <w:name w:val="Corpo de texto 31"/>
    <w:basedOn w:val="Normal"/>
    <w:rsid w:val="005C2ECB"/>
    <w:pPr>
      <w:suppressAutoHyphens/>
      <w:spacing w:line="360" w:lineRule="auto"/>
      <w:jc w:val="center"/>
    </w:pPr>
    <w:rPr>
      <w:kern w:val="1"/>
      <w:sz w:val="28"/>
      <w:lang w:eastAsia="ar-SA"/>
    </w:rPr>
  </w:style>
  <w:style w:type="paragraph" w:customStyle="1" w:styleId="Corpodetexto22">
    <w:name w:val="Corpo de texto 22"/>
    <w:basedOn w:val="Normal"/>
    <w:rsid w:val="005C2ECB"/>
    <w:pPr>
      <w:suppressAutoHyphens/>
      <w:spacing w:line="360" w:lineRule="auto"/>
      <w:jc w:val="both"/>
    </w:pPr>
    <w:rPr>
      <w:rFonts w:ascii="Arial" w:hAnsi="Arial"/>
      <w:kern w:val="1"/>
      <w:lang w:eastAsia="ar-SA"/>
    </w:rPr>
  </w:style>
  <w:style w:type="paragraph" w:customStyle="1" w:styleId="Corpodetexto220">
    <w:name w:val="Corpo de texto 22"/>
    <w:basedOn w:val="Normal"/>
    <w:rsid w:val="005C2ECB"/>
    <w:pPr>
      <w:suppressAutoHyphens/>
      <w:jc w:val="both"/>
    </w:pPr>
    <w:rPr>
      <w:rFonts w:cs="Arial"/>
      <w:kern w:val="1"/>
      <w:lang w:eastAsia="ar-SA"/>
    </w:rPr>
  </w:style>
  <w:style w:type="paragraph" w:customStyle="1" w:styleId="Recuodecorpodetexto32">
    <w:name w:val="Recuo de corpo de texto 32"/>
    <w:basedOn w:val="Normal"/>
    <w:rsid w:val="005C2ECB"/>
    <w:pPr>
      <w:suppressAutoHyphens/>
      <w:spacing w:after="120"/>
      <w:ind w:left="283"/>
    </w:pPr>
    <w:rPr>
      <w:kern w:val="1"/>
      <w:sz w:val="16"/>
      <w:szCs w:val="16"/>
      <w:lang w:eastAsia="ar-SA"/>
    </w:rPr>
  </w:style>
  <w:style w:type="paragraph" w:customStyle="1" w:styleId="Textoembloco2">
    <w:name w:val="Texto em bloco2"/>
    <w:basedOn w:val="Normal"/>
    <w:rsid w:val="005C2ECB"/>
    <w:pPr>
      <w:suppressAutoHyphens/>
      <w:spacing w:before="100" w:after="100"/>
      <w:ind w:left="720" w:right="720"/>
      <w:jc w:val="both"/>
    </w:pPr>
    <w:rPr>
      <w:rFonts w:cs="Arial"/>
      <w:b/>
      <w:bCs/>
      <w:kern w:val="1"/>
      <w:lang w:eastAsia="ar-SA"/>
    </w:rPr>
  </w:style>
  <w:style w:type="paragraph" w:customStyle="1" w:styleId="Recuodecorpodetexto21">
    <w:name w:val="Recuo de corpo de texto 21"/>
    <w:basedOn w:val="Normal"/>
    <w:rsid w:val="005C2ECB"/>
    <w:pPr>
      <w:suppressAutoHyphens/>
      <w:spacing w:after="120" w:line="480" w:lineRule="auto"/>
      <w:ind w:left="283"/>
    </w:pPr>
    <w:rPr>
      <w:kern w:val="1"/>
      <w:lang w:eastAsia="ar-SA"/>
    </w:rPr>
  </w:style>
  <w:style w:type="paragraph" w:customStyle="1" w:styleId="BodyText21">
    <w:name w:val="Body Text 21"/>
    <w:basedOn w:val="Normal"/>
    <w:rsid w:val="005C2ECB"/>
    <w:pPr>
      <w:suppressAutoHyphens/>
      <w:jc w:val="both"/>
    </w:pPr>
    <w:rPr>
      <w:rFonts w:ascii="Arial" w:hAnsi="Arial" w:cs="Arial"/>
      <w:kern w:val="1"/>
      <w:sz w:val="22"/>
      <w:szCs w:val="20"/>
      <w:lang w:eastAsia="ar-SA"/>
    </w:rPr>
  </w:style>
  <w:style w:type="paragraph" w:customStyle="1" w:styleId="Recuodecorpodetexto31">
    <w:name w:val="Recuo de corpo de texto 31"/>
    <w:basedOn w:val="Normal"/>
    <w:rsid w:val="005C2ECB"/>
    <w:pPr>
      <w:suppressAutoHyphens/>
      <w:spacing w:after="120"/>
      <w:ind w:left="283"/>
    </w:pPr>
    <w:rPr>
      <w:kern w:val="1"/>
      <w:sz w:val="16"/>
      <w:szCs w:val="16"/>
      <w:lang w:eastAsia="ar-SA"/>
    </w:rPr>
  </w:style>
  <w:style w:type="paragraph" w:customStyle="1" w:styleId="Resumo">
    <w:name w:val="Resumo"/>
    <w:basedOn w:val="Normal"/>
    <w:rsid w:val="005C2ECB"/>
    <w:pPr>
      <w:tabs>
        <w:tab w:val="left" w:pos="1270"/>
      </w:tabs>
      <w:suppressAutoHyphens/>
      <w:autoSpaceDE w:val="0"/>
      <w:spacing w:after="120"/>
      <w:ind w:firstLine="567"/>
    </w:pPr>
    <w:rPr>
      <w:rFonts w:ascii="Arial" w:hAnsi="Arial" w:cs="Arial"/>
      <w:color w:val="000000"/>
      <w:kern w:val="1"/>
      <w:lang w:eastAsia="ar-SA"/>
    </w:rPr>
  </w:style>
  <w:style w:type="paragraph" w:customStyle="1" w:styleId="WW-Padro">
    <w:name w:val="WW-Padrão"/>
    <w:rsid w:val="005C2ECB"/>
    <w:pPr>
      <w:suppressAutoHyphens/>
    </w:pPr>
    <w:rPr>
      <w:rFonts w:eastAsia="Arial"/>
      <w:kern w:val="1"/>
      <w:sz w:val="24"/>
      <w:lang w:val="en-US" w:eastAsia="ar-SA"/>
    </w:rPr>
  </w:style>
  <w:style w:type="paragraph" w:customStyle="1" w:styleId="A010178">
    <w:name w:val="_A010178"/>
    <w:rsid w:val="005C2ECB"/>
    <w:pPr>
      <w:suppressAutoHyphens/>
      <w:jc w:val="both"/>
    </w:pPr>
    <w:rPr>
      <w:rFonts w:eastAsia="Arial"/>
      <w:color w:val="000000"/>
      <w:kern w:val="1"/>
      <w:sz w:val="24"/>
      <w:lang w:eastAsia="ar-SA"/>
    </w:rPr>
  </w:style>
  <w:style w:type="paragraph" w:customStyle="1" w:styleId="Contedodetabela">
    <w:name w:val="Conteúdo de tabela"/>
    <w:basedOn w:val="Corpodetexto"/>
    <w:rsid w:val="005C2ECB"/>
    <w:pPr>
      <w:suppressAutoHyphens/>
      <w:spacing w:after="0"/>
    </w:pPr>
    <w:rPr>
      <w:color w:val="000000"/>
      <w:kern w:val="1"/>
      <w:sz w:val="16"/>
      <w:szCs w:val="20"/>
      <w:lang w:eastAsia="ar-SA"/>
    </w:rPr>
  </w:style>
  <w:style w:type="paragraph" w:customStyle="1" w:styleId="Recuodecorpodetexto33">
    <w:name w:val="Recuo de corpo de texto 33"/>
    <w:basedOn w:val="Normal"/>
    <w:rsid w:val="005C2ECB"/>
    <w:pPr>
      <w:suppressAutoHyphens/>
      <w:spacing w:after="120"/>
      <w:ind w:left="283"/>
    </w:pPr>
    <w:rPr>
      <w:kern w:val="1"/>
      <w:sz w:val="16"/>
      <w:szCs w:val="16"/>
      <w:lang w:eastAsia="ar-SA"/>
    </w:rPr>
  </w:style>
  <w:style w:type="paragraph" w:customStyle="1" w:styleId="Corpodetexto32">
    <w:name w:val="Corpo de texto 32"/>
    <w:basedOn w:val="Normal"/>
    <w:rsid w:val="005C2ECB"/>
    <w:pPr>
      <w:widowControl w:val="0"/>
      <w:tabs>
        <w:tab w:val="left" w:pos="2993"/>
      </w:tabs>
      <w:suppressAutoHyphens/>
      <w:autoSpaceDE w:val="0"/>
      <w:jc w:val="center"/>
    </w:pPr>
    <w:rPr>
      <w:b/>
      <w:i/>
      <w:iCs/>
      <w:kern w:val="1"/>
      <w:u w:val="single"/>
      <w:lang w:val="pt-PT" w:eastAsia="ar-SA"/>
    </w:rPr>
  </w:style>
  <w:style w:type="paragraph" w:styleId="Ttulo">
    <w:name w:val="Title"/>
    <w:basedOn w:val="Normal"/>
    <w:next w:val="Subttulo"/>
    <w:link w:val="TtuloChar"/>
    <w:qFormat/>
    <w:rsid w:val="005C2ECB"/>
    <w:pPr>
      <w:suppressAutoHyphens/>
      <w:jc w:val="center"/>
    </w:pPr>
    <w:rPr>
      <w:rFonts w:ascii="Arial" w:hAnsi="Arial" w:cs="Arial"/>
      <w:b/>
      <w:bCs/>
      <w:kern w:val="1"/>
      <w:sz w:val="28"/>
      <w:lang w:eastAsia="ar-SA"/>
    </w:rPr>
  </w:style>
  <w:style w:type="paragraph" w:styleId="Subttulo">
    <w:name w:val="Subtitle"/>
    <w:basedOn w:val="Captulo"/>
    <w:next w:val="Corpodetexto"/>
    <w:link w:val="SubttuloChar"/>
    <w:qFormat/>
    <w:rsid w:val="005C2ECB"/>
    <w:pPr>
      <w:jc w:val="center"/>
    </w:pPr>
    <w:rPr>
      <w:i/>
      <w:iCs/>
    </w:rPr>
  </w:style>
  <w:style w:type="character" w:customStyle="1" w:styleId="SubttuloChar">
    <w:name w:val="Subtítulo Char"/>
    <w:basedOn w:val="Fontepargpadro"/>
    <w:link w:val="Subttulo"/>
    <w:rsid w:val="005C2ECB"/>
    <w:rPr>
      <w:rFonts w:ascii="Arial" w:eastAsia="Lucida Sans Unicode" w:hAnsi="Arial" w:cs="Tahoma"/>
      <w:i/>
      <w:iCs/>
      <w:kern w:val="1"/>
      <w:sz w:val="28"/>
      <w:szCs w:val="28"/>
      <w:lang w:eastAsia="ar-SA"/>
    </w:rPr>
  </w:style>
  <w:style w:type="character" w:customStyle="1" w:styleId="TtuloChar">
    <w:name w:val="Título Char"/>
    <w:basedOn w:val="Fontepargpadro"/>
    <w:link w:val="Ttulo"/>
    <w:rsid w:val="005C2ECB"/>
    <w:rPr>
      <w:rFonts w:ascii="Arial" w:hAnsi="Arial" w:cs="Arial"/>
      <w:b/>
      <w:bCs/>
      <w:kern w:val="1"/>
      <w:sz w:val="28"/>
      <w:szCs w:val="24"/>
      <w:lang w:eastAsia="ar-SA"/>
    </w:rPr>
  </w:style>
  <w:style w:type="paragraph" w:customStyle="1" w:styleId="Recuodecorpodetexto22">
    <w:name w:val="Recuo de corpo de texto 22"/>
    <w:basedOn w:val="Normal"/>
    <w:rsid w:val="005C2ECB"/>
    <w:pPr>
      <w:spacing w:after="120" w:line="480" w:lineRule="auto"/>
      <w:ind w:left="283"/>
    </w:pPr>
    <w:rPr>
      <w:kern w:val="1"/>
      <w:lang w:eastAsia="ar-SA"/>
    </w:rPr>
  </w:style>
  <w:style w:type="paragraph" w:customStyle="1" w:styleId="Corpodetexto23">
    <w:name w:val="Corpo de texto 23"/>
    <w:basedOn w:val="Normal"/>
    <w:rsid w:val="005C2ECB"/>
    <w:pPr>
      <w:suppressAutoHyphens/>
      <w:spacing w:line="360" w:lineRule="auto"/>
    </w:pPr>
    <w:rPr>
      <w:rFonts w:ascii="Arial" w:hAnsi="Arial"/>
      <w:kern w:val="1"/>
      <w:lang w:eastAsia="ar-SA"/>
    </w:rPr>
  </w:style>
  <w:style w:type="paragraph" w:customStyle="1" w:styleId="Recuodecorpodetexto34">
    <w:name w:val="Recuo de corpo de texto 34"/>
    <w:basedOn w:val="Normal"/>
    <w:rsid w:val="005C2ECB"/>
    <w:pPr>
      <w:suppressAutoHyphens/>
      <w:spacing w:after="120"/>
      <w:ind w:left="283"/>
    </w:pPr>
    <w:rPr>
      <w:kern w:val="1"/>
      <w:sz w:val="16"/>
      <w:szCs w:val="16"/>
      <w:lang w:eastAsia="ar-SA"/>
    </w:rPr>
  </w:style>
  <w:style w:type="paragraph" w:customStyle="1" w:styleId="CAIXINHA">
    <w:name w:val="CAIXINHA"/>
    <w:basedOn w:val="Normal"/>
    <w:rsid w:val="005C2ECB"/>
    <w:pPr>
      <w:keepNext/>
      <w:pBdr>
        <w:top w:val="single" w:sz="4" w:space="1" w:color="000000"/>
        <w:left w:val="single" w:sz="4" w:space="4" w:color="000000"/>
        <w:bottom w:val="single" w:sz="4" w:space="1" w:color="000000"/>
        <w:right w:val="single" w:sz="4" w:space="4" w:color="000000"/>
      </w:pBdr>
      <w:suppressAutoHyphens/>
      <w:spacing w:before="240" w:after="240"/>
      <w:jc w:val="center"/>
    </w:pPr>
    <w:rPr>
      <w:rFonts w:ascii="Tahoma" w:hAnsi="Tahoma" w:cs="Tahoma"/>
      <w:b/>
      <w:bCs/>
      <w:iCs/>
      <w:kern w:val="1"/>
      <w:szCs w:val="20"/>
      <w:lang w:eastAsia="ar-SA"/>
    </w:rPr>
  </w:style>
  <w:style w:type="paragraph" w:customStyle="1" w:styleId="TituloBoletim2">
    <w:name w:val="Titulo_Boletim2"/>
    <w:basedOn w:val="Ttulo2"/>
    <w:rsid w:val="005C2ECB"/>
    <w:pPr>
      <w:keepLines w:val="0"/>
      <w:suppressAutoHyphens/>
      <w:spacing w:before="240" w:after="240"/>
    </w:pPr>
    <w:rPr>
      <w:rFonts w:ascii="Tahoma" w:eastAsia="Times New Roman" w:hAnsi="Tahoma" w:cs="Tahoma"/>
      <w:i/>
      <w:iCs/>
      <w:color w:val="auto"/>
      <w:kern w:val="1"/>
      <w:sz w:val="20"/>
      <w:szCs w:val="28"/>
      <w:lang w:val="en-US" w:eastAsia="ar-SA"/>
    </w:rPr>
  </w:style>
  <w:style w:type="paragraph" w:customStyle="1" w:styleId="RealarTexto">
    <w:name w:val="Realçar_Texto"/>
    <w:basedOn w:val="TituloBoletim2"/>
    <w:rsid w:val="005C2ECB"/>
    <w:pPr>
      <w:jc w:val="center"/>
    </w:pPr>
    <w:rPr>
      <w:rFonts w:ascii="Arial" w:hAnsi="Arial" w:cs="Arial"/>
      <w:sz w:val="24"/>
      <w:lang w:val="pt-BR"/>
    </w:rPr>
  </w:style>
  <w:style w:type="paragraph" w:customStyle="1" w:styleId="Textoembloco3">
    <w:name w:val="Texto em bloco3"/>
    <w:basedOn w:val="Normal"/>
    <w:rsid w:val="005C2ECB"/>
    <w:pPr>
      <w:suppressAutoHyphens/>
      <w:spacing w:before="280" w:after="280"/>
      <w:ind w:left="720" w:right="720"/>
      <w:jc w:val="both"/>
    </w:pPr>
    <w:rPr>
      <w:rFonts w:ascii="Arial" w:hAnsi="Arial" w:cs="Arial"/>
      <w:b/>
      <w:bCs/>
      <w:kern w:val="1"/>
      <w:szCs w:val="20"/>
      <w:lang w:eastAsia="ar-SA"/>
    </w:rPr>
  </w:style>
  <w:style w:type="paragraph" w:customStyle="1" w:styleId="Corpodetexto33">
    <w:name w:val="Corpo de texto 33"/>
    <w:basedOn w:val="Normal"/>
    <w:rsid w:val="005C2ECB"/>
    <w:pPr>
      <w:suppressAutoHyphens/>
      <w:spacing w:after="120"/>
    </w:pPr>
    <w:rPr>
      <w:kern w:val="1"/>
      <w:sz w:val="16"/>
      <w:szCs w:val="16"/>
      <w:lang w:eastAsia="ar-SA"/>
    </w:rPr>
  </w:style>
  <w:style w:type="paragraph" w:customStyle="1" w:styleId="Recuodecorpodetexto23">
    <w:name w:val="Recuo de corpo de texto 23"/>
    <w:basedOn w:val="Normal"/>
    <w:rsid w:val="005C2ECB"/>
    <w:pPr>
      <w:suppressAutoHyphens/>
      <w:spacing w:after="120" w:line="480" w:lineRule="auto"/>
      <w:ind w:left="283"/>
    </w:pPr>
    <w:rPr>
      <w:kern w:val="1"/>
      <w:lang w:eastAsia="ar-SA"/>
    </w:rPr>
  </w:style>
  <w:style w:type="paragraph" w:customStyle="1" w:styleId="Texto">
    <w:name w:val="Texto"/>
    <w:basedOn w:val="Normal"/>
    <w:rsid w:val="005C2ECB"/>
    <w:pPr>
      <w:keepLines/>
      <w:tabs>
        <w:tab w:val="left" w:pos="-15775"/>
      </w:tabs>
      <w:suppressAutoHyphens/>
      <w:autoSpaceDE w:val="0"/>
      <w:spacing w:after="120"/>
      <w:ind w:left="1843" w:firstLine="567"/>
    </w:pPr>
    <w:rPr>
      <w:rFonts w:ascii="Tahoma" w:hAnsi="Tahoma" w:cs="Tahoma"/>
      <w:color w:val="000000"/>
      <w:kern w:val="1"/>
      <w:sz w:val="18"/>
      <w:lang w:eastAsia="ar-SA"/>
    </w:rPr>
  </w:style>
  <w:style w:type="paragraph" w:customStyle="1" w:styleId="Recuodocorpodetexto">
    <w:name w:val="Recuo do corpo de texto"/>
    <w:basedOn w:val="WW-Padro"/>
    <w:rsid w:val="005C2ECB"/>
    <w:pPr>
      <w:ind w:left="709" w:firstLine="1"/>
    </w:pPr>
  </w:style>
  <w:style w:type="paragraph" w:customStyle="1" w:styleId="Preformatted">
    <w:name w:val="Preformatted"/>
    <w:basedOn w:val="Normal"/>
    <w:rsid w:val="005C2ECB"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suppressAutoHyphens/>
    </w:pPr>
    <w:rPr>
      <w:rFonts w:ascii="Courier New" w:hAnsi="Courier New"/>
      <w:kern w:val="1"/>
      <w:sz w:val="20"/>
      <w:szCs w:val="20"/>
      <w:lang w:eastAsia="ar-SA"/>
    </w:rPr>
  </w:style>
  <w:style w:type="paragraph" w:customStyle="1" w:styleId="TextoRodape">
    <w:name w:val="TextoRodape"/>
    <w:basedOn w:val="Rodap"/>
    <w:rsid w:val="005C2ECB"/>
    <w:pPr>
      <w:tabs>
        <w:tab w:val="center" w:pos="4320"/>
        <w:tab w:val="right" w:pos="8640"/>
      </w:tabs>
      <w:suppressAutoHyphens/>
    </w:pPr>
    <w:rPr>
      <w:rFonts w:ascii="Tahoma" w:hAnsi="Tahoma" w:cs="Tahoma"/>
      <w:color w:val="808080"/>
      <w:kern w:val="1"/>
      <w:sz w:val="16"/>
      <w:szCs w:val="16"/>
      <w:lang w:eastAsia="ar-SA"/>
    </w:rPr>
  </w:style>
  <w:style w:type="paragraph" w:customStyle="1" w:styleId="Contedo1">
    <w:name w:val="Conteúdo 1"/>
    <w:basedOn w:val="WW-Padro"/>
    <w:next w:val="WW-Padro"/>
    <w:rsid w:val="005C2ECB"/>
    <w:pPr>
      <w:spacing w:before="120" w:after="120"/>
    </w:pPr>
    <w:rPr>
      <w:b/>
      <w:caps/>
    </w:rPr>
  </w:style>
  <w:style w:type="paragraph" w:customStyle="1" w:styleId="Recuonormal1">
    <w:name w:val="Recuo normal1"/>
    <w:basedOn w:val="Normal"/>
    <w:rsid w:val="00F23337"/>
    <w:pPr>
      <w:tabs>
        <w:tab w:val="left" w:pos="9190"/>
      </w:tabs>
      <w:suppressAutoHyphens/>
      <w:autoSpaceDE w:val="0"/>
      <w:spacing w:after="120"/>
      <w:ind w:left="720" w:firstLine="567"/>
    </w:pPr>
    <w:rPr>
      <w:rFonts w:ascii="Arial" w:hAnsi="Arial" w:cs="Arial"/>
      <w:color w:val="000000"/>
      <w:lang w:val="pt-PT" w:eastAsia="ar-SA"/>
    </w:rPr>
  </w:style>
  <w:style w:type="paragraph" w:styleId="Recuodecorpodetexto3">
    <w:name w:val="Body Text Indent 3"/>
    <w:basedOn w:val="Normal"/>
    <w:link w:val="Recuodecorpodetexto3Char"/>
    <w:rsid w:val="00765F73"/>
    <w:pPr>
      <w:spacing w:after="120"/>
      <w:ind w:left="283"/>
    </w:pPr>
    <w:rPr>
      <w:sz w:val="16"/>
      <w:szCs w:val="16"/>
    </w:rPr>
  </w:style>
  <w:style w:type="character" w:customStyle="1" w:styleId="Recuodecorpodetexto3Char">
    <w:name w:val="Recuo de corpo de texto 3 Char"/>
    <w:basedOn w:val="Fontepargpadro"/>
    <w:link w:val="Recuodecorpodetexto3"/>
    <w:rsid w:val="00765F73"/>
    <w:rPr>
      <w:sz w:val="16"/>
      <w:szCs w:val="16"/>
    </w:rPr>
  </w:style>
  <w:style w:type="paragraph" w:styleId="Corpodetexto3">
    <w:name w:val="Body Text 3"/>
    <w:basedOn w:val="Normal"/>
    <w:link w:val="Corpodetexto3Char"/>
    <w:rsid w:val="00DB7BCF"/>
    <w:pPr>
      <w:spacing w:after="120"/>
    </w:pPr>
    <w:rPr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rsid w:val="00DB7BCF"/>
    <w:rPr>
      <w:sz w:val="16"/>
      <w:szCs w:val="16"/>
    </w:rPr>
  </w:style>
  <w:style w:type="paragraph" w:styleId="Textoembloco">
    <w:name w:val="Block Text"/>
    <w:basedOn w:val="Normal"/>
    <w:rsid w:val="00DB7BCF"/>
    <w:pPr>
      <w:spacing w:before="100" w:beforeAutospacing="1" w:after="100" w:afterAutospacing="1"/>
      <w:ind w:left="720" w:right="720"/>
      <w:jc w:val="both"/>
    </w:pPr>
    <w:rPr>
      <w:rFonts w:ascii="Arial" w:hAnsi="Arial" w:cs="Arial"/>
      <w:b/>
      <w:bCs/>
      <w:szCs w:val="20"/>
    </w:rPr>
  </w:style>
  <w:style w:type="paragraph" w:customStyle="1" w:styleId="SUBITEM2">
    <w:name w:val="SUBITEM2"/>
    <w:basedOn w:val="Normal"/>
    <w:rsid w:val="0004630B"/>
    <w:pPr>
      <w:widowControl w:val="0"/>
      <w:spacing w:before="180"/>
      <w:ind w:left="1418" w:hanging="851"/>
      <w:jc w:val="both"/>
    </w:pPr>
    <w:rPr>
      <w:rFonts w:ascii="Arial" w:hAnsi="Arial" w:cs="Arial"/>
      <w:sz w:val="22"/>
      <w:szCs w:val="20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99740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869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2723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4E29CE6-3219-4B3C-B8B6-8E6DB6608F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1</Pages>
  <Words>227</Words>
  <Characters>1227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Segue para sua apreciação, sugestão de declaração municipal, em cumprimento ao disposto no art</vt:lpstr>
    </vt:vector>
  </TitlesOfParts>
  <Company>Auge</Company>
  <LinksUpToDate>false</LinksUpToDate>
  <CharactersWithSpaces>1452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Segue para sua apreciação, sugestão de declaração municipal, em cumprimento ao disposto no art</dc:title>
  <dc:creator>ines</dc:creator>
  <cp:lastModifiedBy>PC 5</cp:lastModifiedBy>
  <cp:revision>11</cp:revision>
  <cp:lastPrinted>2021-09-13T18:52:00Z</cp:lastPrinted>
  <dcterms:created xsi:type="dcterms:W3CDTF">2021-09-13T18:50:00Z</dcterms:created>
  <dcterms:modified xsi:type="dcterms:W3CDTF">2023-07-24T12:45:00Z</dcterms:modified>
</cp:coreProperties>
</file>