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42" w:rsidRPr="001D2342" w:rsidRDefault="001D2342" w:rsidP="001D2342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26CC1">
        <w:rPr>
          <w:rFonts w:ascii="Arial" w:hAnsi="Arial" w:cs="Arial"/>
          <w:b/>
          <w:sz w:val="22"/>
          <w:szCs w:val="22"/>
        </w:rPr>
        <w:t>023/2021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26CC1">
        <w:rPr>
          <w:rFonts w:ascii="Arial" w:hAnsi="Arial" w:cs="Arial"/>
          <w:b/>
          <w:sz w:val="22"/>
          <w:szCs w:val="22"/>
        </w:rPr>
        <w:t>012/2021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226CC1" w:rsidP="001D234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ATA DE REGISTRO DE PREÇOS Nº 0</w:t>
      </w:r>
      <w:r w:rsidR="000E0A4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</w:t>
      </w:r>
      <w:r w:rsidR="001D2342" w:rsidRPr="001D234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2021</w:t>
      </w:r>
      <w:r w:rsidR="001D2342"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PROCESSO Nº </w:t>
      </w:r>
      <w:r w:rsidR="00226CC1">
        <w:rPr>
          <w:rFonts w:ascii="Arial" w:hAnsi="Arial" w:cs="Arial"/>
          <w:sz w:val="22"/>
          <w:szCs w:val="22"/>
        </w:rPr>
        <w:t>023/2021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VALIDADE: 12 meses.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Aos </w:t>
      </w:r>
      <w:r w:rsidR="001149C7">
        <w:rPr>
          <w:rFonts w:ascii="Arial" w:hAnsi="Arial" w:cs="Arial"/>
          <w:sz w:val="22"/>
          <w:szCs w:val="22"/>
        </w:rPr>
        <w:t xml:space="preserve">08 </w:t>
      </w:r>
      <w:r w:rsidRPr="001D2342">
        <w:rPr>
          <w:rFonts w:ascii="Arial" w:hAnsi="Arial" w:cs="Arial"/>
          <w:sz w:val="22"/>
          <w:szCs w:val="22"/>
        </w:rPr>
        <w:t>(</w:t>
      </w:r>
      <w:r w:rsidR="001149C7">
        <w:rPr>
          <w:rFonts w:ascii="Arial" w:hAnsi="Arial" w:cs="Arial"/>
          <w:sz w:val="22"/>
          <w:szCs w:val="22"/>
        </w:rPr>
        <w:t>oito</w:t>
      </w:r>
      <w:r w:rsidRPr="001D2342">
        <w:rPr>
          <w:rFonts w:ascii="Arial" w:hAnsi="Arial" w:cs="Arial"/>
          <w:sz w:val="22"/>
          <w:szCs w:val="22"/>
        </w:rPr>
        <w:t xml:space="preserve">) dias do mês de </w:t>
      </w:r>
      <w:r w:rsidR="001149C7">
        <w:rPr>
          <w:rFonts w:ascii="Arial" w:hAnsi="Arial" w:cs="Arial"/>
          <w:sz w:val="22"/>
          <w:szCs w:val="22"/>
        </w:rPr>
        <w:t>fevereiro</w:t>
      </w:r>
      <w:r w:rsidRPr="001D2342">
        <w:rPr>
          <w:rFonts w:ascii="Arial" w:hAnsi="Arial" w:cs="Arial"/>
          <w:sz w:val="22"/>
          <w:szCs w:val="22"/>
        </w:rPr>
        <w:t xml:space="preserve"> de </w:t>
      </w:r>
      <w:r w:rsidR="00226CC1">
        <w:rPr>
          <w:rFonts w:ascii="Arial" w:hAnsi="Arial" w:cs="Arial"/>
          <w:sz w:val="22"/>
          <w:szCs w:val="22"/>
        </w:rPr>
        <w:t>2021</w:t>
      </w:r>
      <w:r w:rsidRPr="001D2342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1149C7">
        <w:rPr>
          <w:rFonts w:ascii="Arial" w:hAnsi="Arial" w:cs="Arial"/>
          <w:sz w:val="22"/>
          <w:szCs w:val="22"/>
        </w:rPr>
        <w:t>Praça Santo Antonio</w:t>
      </w:r>
      <w:r w:rsidRPr="001D2342">
        <w:rPr>
          <w:rFonts w:ascii="Arial" w:hAnsi="Arial" w:cs="Arial"/>
          <w:sz w:val="22"/>
          <w:szCs w:val="22"/>
        </w:rPr>
        <w:t xml:space="preserve">, nº. </w:t>
      </w:r>
      <w:r w:rsidR="001149C7">
        <w:rPr>
          <w:rFonts w:ascii="Arial" w:hAnsi="Arial" w:cs="Arial"/>
          <w:sz w:val="22"/>
          <w:szCs w:val="22"/>
        </w:rPr>
        <w:t>190</w:t>
      </w:r>
      <w:r w:rsidRPr="001D2342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1149C7">
        <w:rPr>
          <w:rFonts w:ascii="Arial" w:hAnsi="Arial" w:cs="Arial"/>
          <w:sz w:val="22"/>
          <w:szCs w:val="22"/>
        </w:rPr>
        <w:t>Andre Luiz Melgaço Tavares</w:t>
      </w:r>
      <w:r w:rsidRPr="001D234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26CC1">
        <w:rPr>
          <w:rFonts w:ascii="Arial" w:hAnsi="Arial" w:cs="Arial"/>
          <w:sz w:val="22"/>
          <w:szCs w:val="22"/>
        </w:rPr>
        <w:t>023/2021</w:t>
      </w:r>
      <w:r w:rsidRPr="001D234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1149C7" w:rsidRPr="001149C7">
        <w:rPr>
          <w:rFonts w:ascii="Arial" w:eastAsia="Arial" w:hAnsi="Arial" w:cs="Arial"/>
          <w:sz w:val="22"/>
          <w:szCs w:val="22"/>
        </w:rPr>
        <w:t>COMERCIAL CATITA LTDA ME</w:t>
      </w:r>
      <w:r w:rsidRPr="001D2342">
        <w:rPr>
          <w:rFonts w:ascii="Arial" w:hAnsi="Arial" w:cs="Arial"/>
          <w:sz w:val="22"/>
          <w:szCs w:val="22"/>
        </w:rPr>
        <w:t xml:space="preserve">, localizado na rua </w:t>
      </w:r>
      <w:r w:rsidR="001149C7">
        <w:rPr>
          <w:rFonts w:ascii="Arial" w:hAnsi="Arial" w:cs="Arial"/>
          <w:sz w:val="22"/>
          <w:szCs w:val="22"/>
        </w:rPr>
        <w:t>Avenida Crispim Alves Magalhaes</w:t>
      </w:r>
      <w:r w:rsidRPr="001D2342">
        <w:rPr>
          <w:rFonts w:ascii="Arial" w:hAnsi="Arial" w:cs="Arial"/>
          <w:sz w:val="22"/>
          <w:szCs w:val="22"/>
        </w:rPr>
        <w:t>, n°</w:t>
      </w:r>
      <w:r w:rsidR="001149C7">
        <w:rPr>
          <w:rFonts w:ascii="Arial" w:hAnsi="Arial" w:cs="Arial"/>
          <w:sz w:val="22"/>
          <w:szCs w:val="22"/>
        </w:rPr>
        <w:t>508</w:t>
      </w:r>
      <w:r w:rsidRPr="001D2342">
        <w:rPr>
          <w:rFonts w:ascii="Arial" w:hAnsi="Arial" w:cs="Arial"/>
          <w:sz w:val="22"/>
          <w:szCs w:val="22"/>
        </w:rPr>
        <w:t xml:space="preserve"> no bairro </w:t>
      </w:r>
      <w:r w:rsidR="001149C7">
        <w:rPr>
          <w:rFonts w:ascii="Arial" w:hAnsi="Arial" w:cs="Arial"/>
          <w:sz w:val="22"/>
          <w:szCs w:val="22"/>
        </w:rPr>
        <w:t>Cidade Nova</w:t>
      </w:r>
      <w:r w:rsidRPr="001D2342">
        <w:rPr>
          <w:rFonts w:ascii="Arial" w:hAnsi="Arial" w:cs="Arial"/>
          <w:sz w:val="22"/>
          <w:szCs w:val="22"/>
        </w:rPr>
        <w:t xml:space="preserve">, na cidade de </w:t>
      </w:r>
      <w:r w:rsidR="001149C7">
        <w:rPr>
          <w:rFonts w:ascii="Arial" w:hAnsi="Arial" w:cs="Arial"/>
          <w:sz w:val="22"/>
          <w:szCs w:val="22"/>
        </w:rPr>
        <w:t>Maravilhas, CEP: 35.666-000</w:t>
      </w:r>
      <w:r w:rsidRPr="001D2342">
        <w:rPr>
          <w:rFonts w:ascii="Arial" w:hAnsi="Arial" w:cs="Arial"/>
          <w:sz w:val="22"/>
          <w:szCs w:val="22"/>
        </w:rPr>
        <w:t xml:space="preserve">, estado de </w:t>
      </w:r>
      <w:r w:rsidR="001149C7">
        <w:rPr>
          <w:rFonts w:ascii="Arial" w:hAnsi="Arial" w:cs="Arial"/>
          <w:sz w:val="22"/>
          <w:szCs w:val="22"/>
        </w:rPr>
        <w:t>Minas Gerais</w:t>
      </w:r>
      <w:r w:rsidRPr="001D2342">
        <w:rPr>
          <w:rFonts w:ascii="Arial" w:hAnsi="Arial" w:cs="Arial"/>
          <w:sz w:val="22"/>
          <w:szCs w:val="22"/>
        </w:rPr>
        <w:t xml:space="preserve">, cujo CNPJ é </w:t>
      </w:r>
      <w:r w:rsidR="001149C7">
        <w:rPr>
          <w:rFonts w:ascii="Arial" w:hAnsi="Arial" w:cs="Arial"/>
          <w:sz w:val="22"/>
          <w:szCs w:val="22"/>
        </w:rPr>
        <w:t>10.639.781/0001-12</w:t>
      </w:r>
      <w:r w:rsidRPr="001D2342">
        <w:rPr>
          <w:rFonts w:ascii="Arial" w:hAnsi="Arial" w:cs="Arial"/>
          <w:sz w:val="22"/>
          <w:szCs w:val="22"/>
        </w:rPr>
        <w:t xml:space="preserve">, neste ato representado por </w:t>
      </w:r>
      <w:r w:rsidR="001149C7">
        <w:rPr>
          <w:rFonts w:ascii="Arial" w:hAnsi="Arial" w:cs="Arial"/>
          <w:sz w:val="22"/>
          <w:szCs w:val="22"/>
        </w:rPr>
        <w:t>Marcone  Alves de Souza</w:t>
      </w:r>
      <w:r w:rsidRPr="001D2342">
        <w:rPr>
          <w:rFonts w:ascii="Arial" w:hAnsi="Arial" w:cs="Arial"/>
          <w:sz w:val="22"/>
          <w:szCs w:val="22"/>
        </w:rPr>
        <w:t>, conforme quadro abaixo:</w:t>
      </w:r>
    </w:p>
    <w:p w:rsidR="001D2342" w:rsidRPr="001D2342" w:rsidRDefault="001D2342" w:rsidP="001D234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709"/>
        <w:gridCol w:w="709"/>
        <w:gridCol w:w="992"/>
        <w:gridCol w:w="709"/>
        <w:gridCol w:w="992"/>
        <w:gridCol w:w="567"/>
        <w:gridCol w:w="992"/>
      </w:tblGrid>
      <w:tr w:rsidR="001D2342" w:rsidRPr="00067421" w:rsidTr="00067421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693" w:type="dxa"/>
            <w:vMerge w:val="restart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670" w:type="dxa"/>
            <w:gridSpan w:val="7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1D2342" w:rsidRPr="00067421" w:rsidTr="00067421">
        <w:tc>
          <w:tcPr>
            <w:tcW w:w="709" w:type="dxa"/>
            <w:vMerge/>
            <w:shd w:val="clear" w:color="auto" w:fill="A6A6A6" w:themeFill="background1" w:themeFillShade="A6"/>
          </w:tcPr>
          <w:p w:rsidR="001D2342" w:rsidRPr="00067421" w:rsidRDefault="001D2342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1D2342" w:rsidRPr="00067421" w:rsidRDefault="001D2342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67421" w:rsidRPr="00067421" w:rsidTr="00067421">
        <w:tc>
          <w:tcPr>
            <w:tcW w:w="709" w:type="dxa"/>
            <w:vMerge/>
            <w:shd w:val="clear" w:color="auto" w:fill="A6A6A6" w:themeFill="background1" w:themeFillShade="A6"/>
          </w:tcPr>
          <w:p w:rsidR="001D2342" w:rsidRPr="00067421" w:rsidRDefault="001D2342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1D2342" w:rsidRPr="00067421" w:rsidRDefault="001D2342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67421" w:rsidRDefault="000E0A48" w:rsidP="0006742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6742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Biscoito De Fubá De Canjica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Biscoito De Queijo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3.360,00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3.360,00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16.800,00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Biscoito Doce De Polvilho (Tamanho Médio, Assado Ao Ponto E Crocante)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Biscoito Papa Ovo (Tamanho Médio, Assado Ao Ponto E Crocante)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Biscoito Salgado Polvilho (Tamanho Médio, Assado Ao Ponto E Crocante)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Bolinha De Queijo – Tipo Casulo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Caseiro Vários Sabores (Assado Ao Ponto, Aerado E Macio)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4.250,00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4.250,00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21.250,00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 xml:space="preserve">Bolo Confeitado - Contendo 2 Recheios Nos Sabores: Brigadeiro, Prestígio, Doce De Leite E Abacaxi (Escolha No Momento Do Pedido) Com Cobertura De Chocolate, Glacê Ou Chantilly (Escolha No Momento Do Pedido) E Confeito </w:t>
            </w:r>
            <w:r w:rsidRPr="00067421">
              <w:rPr>
                <w:rFonts w:ascii="Arial" w:hAnsi="Arial" w:cs="Arial"/>
                <w:sz w:val="16"/>
                <w:szCs w:val="16"/>
              </w:rPr>
              <w:lastRenderedPageBreak/>
              <w:t>Com Chocolate Granulado, Chocolate Colorido Tipo Confete, Coco (Escolha No Momento Do Pedido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lastRenderedPageBreak/>
              <w:t>80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20.000,00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lastRenderedPageBreak/>
              <w:t>09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Confeitado Diet - Contendo 2 Recheios Diet, Nos Sabores: Brigadeiro, Prestígio, Doce De Leite E Abacaxi (Escolha No Momento Do Pedido) Com Cobertura Diet De Chocolate, Glacê Ou Chantilly (Escolha No Momento Do Pedido) E Confeito Diet Com Chocolate Granulado, Chocolate Colorido Tipo Confete, Coco (Escolha No Momento Do Pedido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3.750,00</w:t>
            </w:r>
          </w:p>
        </w:tc>
      </w:tr>
      <w:tr w:rsidR="00067421" w:rsidRPr="00067421" w:rsidTr="00067421">
        <w:tc>
          <w:tcPr>
            <w:tcW w:w="709" w:type="dxa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93" w:type="dxa"/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Confeitado Tipo Rocambole - Div Recheios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2.400,00</w:t>
            </w:r>
          </w:p>
        </w:tc>
        <w:tc>
          <w:tcPr>
            <w:tcW w:w="709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2.400,00</w:t>
            </w:r>
          </w:p>
        </w:tc>
        <w:tc>
          <w:tcPr>
            <w:tcW w:w="567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12.000,00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De Cenoura Com Cobertura De Chocolate  – 500 G. Embalado Individualmente Com Data De Validade E De Produção Expressos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De Fubá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1.700,00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8.500,00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Bolo De Limão Com Cobertura – 500 G. Embalados Individualmente Com Data De Validade E De Produção Expressos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Bombinha Temperada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3.640,00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3.640,00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18.200,00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Broinha De Fubá De Canjica Temperada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2.240,00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11.200,00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Croissant (Assado E Recheado)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14.000,00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Lanche Com Mini Hambúrguer ( Recheio De Patê, Presunto E Alface)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11.250,00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Batata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1.249,50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1.249,50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6.247,50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Cachorro Quente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2.248,50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2.248,50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11.242,50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Cebola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2.748,90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2.748,90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13.744,50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Hambúrguer – 50 Gramas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1.920,00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1.920,00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9.600,00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Milho Farinha De Trigo Enriquecido Com Ferro E Ácido Fólico, Fubá De Milho, Açúcar, Ovos, Margarina, Fermento Biológico, Soro De Leite, Sal, Emulsificantes Estearoil-2-Lactil Lactado De Cálcio E Polosorbato 80. Contém Conservador Propionato De Cálcio. CONTÉM GLÚTEN.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1.049,30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1.049,30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5.246,50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Queijo</w:t>
            </w:r>
          </w:p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(Tamanho Pequeno, Assado Ao Ponto)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4.560,00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4.560,00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22.800,00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Sal – Tipo Frances</w:t>
            </w:r>
          </w:p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(Composto De Farinha De Trigo, Com Casca Dourada, Textura Macia E Volume Normal Para O Peso De 50g)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13,99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27.980,00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27.980,00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139.900,00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De Sal – Tipo Francês  (Composto De Farinha De Trigo, Com Casca Dourada, Textura Macia E Volume Normal Para O Peso De 25g)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10.990,00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10.990,00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54.950,00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Doce Com Cobertura De Creme Ou Coco - 50 Gramas (Assado Ao Ponto E Macio)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15.990,00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15.990,00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79.950,00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Pão Sovado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399,50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399,50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1.997,50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Pudim De Leite Condensado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6.250,00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Rosca Tipo Trança 500g Com Recheio (Assada Ao Ponto, Macia E Com Recheio Cremoso)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799,00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3.995,00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Rosca Tipo Trança 500g Sem Recheio (Assada Ao Ponto E Macia)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799,00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3.995,00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Salgados Variados Assados (Mini)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71.250,00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Salgados Variados Fritos (Mini)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14.250,00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71.250,00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Torradas Caseiras De Pão Francês Com Orégano. Coloração: Dourado Claro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3.398,00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3.398,00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16.990,00</w:t>
            </w:r>
          </w:p>
        </w:tc>
      </w:tr>
      <w:tr w:rsidR="00067421" w:rsidRPr="00067421" w:rsidTr="00067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421" w:rsidRPr="00067421" w:rsidRDefault="00067421" w:rsidP="000674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Torta Doce Vários Sabores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sz w:val="16"/>
                <w:szCs w:val="16"/>
              </w:rPr>
            </w:pPr>
            <w:r w:rsidRPr="0006742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421" w:rsidRPr="00067421" w:rsidRDefault="00067421" w:rsidP="0006742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67421">
              <w:rPr>
                <w:rFonts w:ascii="Arial" w:hAnsi="Arial" w:cs="Arial"/>
                <w:color w:val="000000"/>
                <w:sz w:val="16"/>
                <w:szCs w:val="16"/>
              </w:rPr>
              <w:t>7.500,00</w:t>
            </w:r>
          </w:p>
        </w:tc>
      </w:tr>
    </w:tbl>
    <w:p w:rsidR="001D2342" w:rsidRPr="001D2342" w:rsidRDefault="001D2342" w:rsidP="001D2342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01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1D2342">
        <w:rPr>
          <w:sz w:val="22"/>
          <w:szCs w:val="22"/>
        </w:rPr>
        <w:t xml:space="preserve">I </w:t>
      </w:r>
      <w:r w:rsidRPr="001D2342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</w:p>
    <w:p w:rsidR="001D2342" w:rsidRPr="001D2342" w:rsidRDefault="001D2342" w:rsidP="001D2342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02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1D2342" w:rsidRPr="001D2342" w:rsidRDefault="001D2342" w:rsidP="001D2342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03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04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>, que integra o presente instrumento de compromisso.</w:t>
      </w:r>
    </w:p>
    <w:p w:rsidR="001D2342" w:rsidRPr="001D2342" w:rsidRDefault="001D2342" w:rsidP="001D2342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1D2342" w:rsidRPr="001D2342" w:rsidRDefault="001D2342" w:rsidP="001D234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lastRenderedPageBreak/>
        <w:t xml:space="preserve">05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06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1D2342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1D2342">
        <w:rPr>
          <w:rFonts w:ascii="Arial" w:hAnsi="Arial" w:cs="Arial"/>
          <w:sz w:val="22"/>
          <w:szCs w:val="22"/>
        </w:rPr>
        <w:t>definitivo pela unidade requisitante</w:t>
      </w:r>
      <w:r w:rsidRPr="001D2342">
        <w:rPr>
          <w:rFonts w:ascii="Arial" w:hAnsi="Arial" w:cs="Arial"/>
          <w:bCs/>
          <w:sz w:val="22"/>
          <w:szCs w:val="22"/>
        </w:rPr>
        <w:t xml:space="preserve"> do objeto, </w:t>
      </w:r>
      <w:r w:rsidRPr="001D2342">
        <w:rPr>
          <w:rFonts w:ascii="Arial" w:hAnsi="Arial" w:cs="Arial"/>
          <w:sz w:val="22"/>
          <w:szCs w:val="22"/>
        </w:rPr>
        <w:t>mediante apresentação da Nota Fiscal.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</w:p>
    <w:p w:rsid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E0A48" w:rsidRPr="001D2342" w:rsidRDefault="000E0A48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I= (TX/100)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EM = I x N x VP, onde: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EM = Encargos moratórios;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VP = Valor da parcela em atraso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</w:p>
    <w:p w:rsidR="001D2342" w:rsidRPr="001D2342" w:rsidRDefault="001D2342" w:rsidP="001D2342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07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1D2342" w:rsidRPr="001D2342" w:rsidRDefault="001D2342" w:rsidP="001D2342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IV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 </w:t>
      </w:r>
      <w:r w:rsidRPr="001D2342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1D2342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VI </w:t>
      </w:r>
      <w:r w:rsidRPr="001D2342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VII </w:t>
      </w:r>
      <w:r w:rsidRPr="001D2342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08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a) Advertência;</w:t>
      </w:r>
    </w:p>
    <w:p w:rsidR="000E0A48" w:rsidRPr="001D2342" w:rsidRDefault="000E0A48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1D2342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1D2342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0E0A48" w:rsidRDefault="000E0A48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0E0A48" w:rsidRDefault="000E0A48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d.4) descumprimento de cláusula contratual.</w:t>
      </w:r>
    </w:p>
    <w:p w:rsidR="001D2342" w:rsidRPr="001D2342" w:rsidRDefault="001D2342" w:rsidP="001D2342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– </w:t>
      </w:r>
      <w:r w:rsidRPr="001D2342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09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10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1D2342" w:rsidRPr="001D2342" w:rsidRDefault="001D2342" w:rsidP="001D2342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11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1D2342" w:rsidRPr="001D2342" w:rsidRDefault="001D2342" w:rsidP="001D2342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Pela Administração, quando: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A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B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C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D </w:t>
      </w:r>
      <w:r w:rsidRPr="001D2342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D2342" w:rsidRPr="001D2342" w:rsidRDefault="001D2342" w:rsidP="001D2342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E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F </w:t>
      </w:r>
      <w:r w:rsidRPr="001D2342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  <w:r w:rsidRPr="001D2342">
        <w:rPr>
          <w:sz w:val="22"/>
          <w:szCs w:val="22"/>
        </w:rPr>
        <w:lastRenderedPageBreak/>
        <w:t xml:space="preserve">G </w:t>
      </w:r>
      <w:r w:rsidRPr="001D2342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1D2342" w:rsidRPr="001D2342" w:rsidRDefault="001D2342" w:rsidP="001D2342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Pelas detentoras, quando</w:t>
      </w:r>
      <w:r w:rsidRPr="001D2342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1D2342" w:rsidRPr="001D2342" w:rsidRDefault="001D2342" w:rsidP="001D2342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A </w:t>
      </w:r>
      <w:r w:rsidRPr="001D2342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1D2342" w:rsidRPr="001D2342" w:rsidRDefault="001D2342" w:rsidP="001D2342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12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</w:t>
      </w:r>
      <w:r w:rsidRPr="001D2342">
        <w:rPr>
          <w:rFonts w:ascii="Arial" w:hAnsi="Arial" w:cs="Arial"/>
          <w:b/>
          <w:sz w:val="22"/>
          <w:szCs w:val="22"/>
        </w:rPr>
        <w:t xml:space="preserve"> </w:t>
      </w:r>
      <w:r w:rsidRPr="001D2342">
        <w:rPr>
          <w:rFonts w:ascii="Arial" w:hAnsi="Arial" w:cs="Arial"/>
          <w:b/>
          <w:sz w:val="22"/>
          <w:szCs w:val="22"/>
        </w:rPr>
        <w:noBreakHyphen/>
      </w:r>
      <w:r w:rsidRPr="001D2342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13- DAS DISPOSIÇÕES FINAIS</w:t>
      </w:r>
    </w:p>
    <w:p w:rsidR="001D2342" w:rsidRPr="001D2342" w:rsidRDefault="001D2342" w:rsidP="001D234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26CC1">
        <w:rPr>
          <w:rFonts w:ascii="Arial" w:hAnsi="Arial" w:cs="Arial"/>
          <w:sz w:val="22"/>
          <w:szCs w:val="22"/>
        </w:rPr>
        <w:t>012/2021</w:t>
      </w:r>
      <w:r w:rsidRPr="001D2342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center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PEQUI, </w:t>
      </w:r>
      <w:r w:rsidR="001149C7">
        <w:rPr>
          <w:rFonts w:ascii="Arial" w:hAnsi="Arial" w:cs="Arial"/>
          <w:sz w:val="22"/>
          <w:szCs w:val="22"/>
        </w:rPr>
        <w:t xml:space="preserve">08 </w:t>
      </w:r>
      <w:r w:rsidRPr="001D2342">
        <w:rPr>
          <w:rFonts w:ascii="Arial" w:hAnsi="Arial" w:cs="Arial"/>
          <w:sz w:val="22"/>
          <w:szCs w:val="22"/>
        </w:rPr>
        <w:t xml:space="preserve">de </w:t>
      </w:r>
      <w:r w:rsidR="001149C7">
        <w:rPr>
          <w:rFonts w:ascii="Arial" w:hAnsi="Arial" w:cs="Arial"/>
          <w:sz w:val="22"/>
          <w:szCs w:val="22"/>
        </w:rPr>
        <w:t>fevereiro</w:t>
      </w:r>
      <w:r w:rsidRPr="001D2342">
        <w:rPr>
          <w:rFonts w:ascii="Arial" w:hAnsi="Arial" w:cs="Arial"/>
          <w:sz w:val="22"/>
          <w:szCs w:val="22"/>
        </w:rPr>
        <w:t xml:space="preserve"> de </w:t>
      </w:r>
      <w:r w:rsidR="001149C7">
        <w:rPr>
          <w:rFonts w:ascii="Arial" w:hAnsi="Arial" w:cs="Arial"/>
          <w:sz w:val="22"/>
          <w:szCs w:val="22"/>
        </w:rPr>
        <w:t>2021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Município de Pequi/MG  </w:t>
      </w:r>
    </w:p>
    <w:p w:rsidR="001D2342" w:rsidRDefault="001D2342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67421" w:rsidRDefault="00067421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67421" w:rsidRDefault="00067421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67421" w:rsidRPr="001D2342" w:rsidRDefault="00067421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1149C7" w:rsidRDefault="001149C7" w:rsidP="001149C7">
      <w:pPr>
        <w:jc w:val="center"/>
      </w:pPr>
      <w:r w:rsidRPr="001149C7">
        <w:rPr>
          <w:rFonts w:ascii="Arial" w:eastAsia="Arial" w:hAnsi="Arial" w:cs="Arial"/>
          <w:sz w:val="22"/>
          <w:szCs w:val="22"/>
        </w:rPr>
        <w:t>COMERCIAL CATITA LTDA ME</w:t>
      </w:r>
      <w:r w:rsidRPr="001D2342">
        <w:rPr>
          <w:rFonts w:ascii="Arial" w:hAnsi="Arial" w:cs="Arial"/>
          <w:sz w:val="22"/>
          <w:szCs w:val="22"/>
        </w:rPr>
        <w:t>,</w:t>
      </w:r>
    </w:p>
    <w:p w:rsidR="001149C7" w:rsidRDefault="001149C7" w:rsidP="001149C7">
      <w:pPr>
        <w:jc w:val="center"/>
      </w:pPr>
      <w:r>
        <w:rPr>
          <w:rFonts w:ascii="Arial" w:hAnsi="Arial" w:cs="Arial"/>
          <w:sz w:val="22"/>
          <w:szCs w:val="22"/>
        </w:rPr>
        <w:t>CNPJ:10.639.781/0001-12</w:t>
      </w:r>
    </w:p>
    <w:p w:rsidR="00035C98" w:rsidRPr="001D2342" w:rsidRDefault="00035C98" w:rsidP="001149C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035C98" w:rsidRPr="001D2342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6AB" w:rsidRDefault="001236AB" w:rsidP="00035C98">
      <w:r>
        <w:separator/>
      </w:r>
    </w:p>
  </w:endnote>
  <w:endnote w:type="continuationSeparator" w:id="1">
    <w:p w:rsidR="001236AB" w:rsidRDefault="001236A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bookmarkStart w:id="2" w:name="OLE_LINK3"/>
    <w:bookmarkStart w:id="3" w:name="OLE_LINK4"/>
    <w:bookmarkStart w:id="4" w:name="_Hlk8140147"/>
    <w:r>
      <w:rPr>
        <w:sz w:val="20"/>
        <w:szCs w:val="20"/>
      </w:rPr>
      <w:t>____________________________________________________________________________________</w:t>
    </w:r>
  </w:p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226CC1" w:rsidRDefault="00226CC1" w:rsidP="001D2342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  <w:bookmarkEnd w:id="2"/>
    <w:bookmarkEnd w:id="3"/>
    <w:bookmarkEnd w:id="4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6AB" w:rsidRDefault="001236AB" w:rsidP="00035C98">
      <w:r>
        <w:separator/>
      </w:r>
    </w:p>
  </w:footnote>
  <w:footnote w:type="continuationSeparator" w:id="1">
    <w:p w:rsidR="001236AB" w:rsidRDefault="001236A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5"/>
    <w:bookmarkStart w:id="1" w:name="OLE_LINK6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226CC1" w:rsidRDefault="00226CC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226CC1" w:rsidRDefault="00226CC1">
    <w:pPr>
      <w:pStyle w:val="Header"/>
      <w:jc w:val="center"/>
      <w:rPr>
        <w:sz w:val="32"/>
        <w:szCs w:val="32"/>
      </w:rPr>
    </w:pPr>
  </w:p>
  <w:p w:rsidR="00226CC1" w:rsidRDefault="00226CC1">
    <w:pPr>
      <w:pStyle w:val="Header"/>
      <w:jc w:val="center"/>
      <w:rPr>
        <w:sz w:val="32"/>
        <w:szCs w:val="32"/>
      </w:rPr>
    </w:pPr>
  </w:p>
  <w:p w:rsidR="00226CC1" w:rsidRDefault="00226CC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6375701"/>
    <w:multiLevelType w:val="hybridMultilevel"/>
    <w:tmpl w:val="30E633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FE9"/>
    <w:rsid w:val="000068D1"/>
    <w:rsid w:val="00012675"/>
    <w:rsid w:val="00020A47"/>
    <w:rsid w:val="00035C98"/>
    <w:rsid w:val="0004475D"/>
    <w:rsid w:val="00045947"/>
    <w:rsid w:val="00066554"/>
    <w:rsid w:val="00067421"/>
    <w:rsid w:val="00096FFE"/>
    <w:rsid w:val="000A05D5"/>
    <w:rsid w:val="000A06AA"/>
    <w:rsid w:val="000B5726"/>
    <w:rsid w:val="000D4A8A"/>
    <w:rsid w:val="000E0A48"/>
    <w:rsid w:val="000F6759"/>
    <w:rsid w:val="001102E3"/>
    <w:rsid w:val="001149C7"/>
    <w:rsid w:val="001236AB"/>
    <w:rsid w:val="00130CB3"/>
    <w:rsid w:val="0015418A"/>
    <w:rsid w:val="00154767"/>
    <w:rsid w:val="001910E0"/>
    <w:rsid w:val="001A31B1"/>
    <w:rsid w:val="001A71E3"/>
    <w:rsid w:val="001C5514"/>
    <w:rsid w:val="001D2342"/>
    <w:rsid w:val="001E1FB6"/>
    <w:rsid w:val="001E4E62"/>
    <w:rsid w:val="001F45AB"/>
    <w:rsid w:val="00226CC1"/>
    <w:rsid w:val="0029308A"/>
    <w:rsid w:val="003049E8"/>
    <w:rsid w:val="0033219C"/>
    <w:rsid w:val="00337DC6"/>
    <w:rsid w:val="003771BC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060A"/>
    <w:rsid w:val="00445649"/>
    <w:rsid w:val="004C5ACE"/>
    <w:rsid w:val="004D4629"/>
    <w:rsid w:val="004E183C"/>
    <w:rsid w:val="004E1E59"/>
    <w:rsid w:val="004E4AD9"/>
    <w:rsid w:val="004F3E61"/>
    <w:rsid w:val="005177E8"/>
    <w:rsid w:val="00573999"/>
    <w:rsid w:val="00581C49"/>
    <w:rsid w:val="005F212B"/>
    <w:rsid w:val="005F3010"/>
    <w:rsid w:val="005F4FA2"/>
    <w:rsid w:val="0062342E"/>
    <w:rsid w:val="00623D6E"/>
    <w:rsid w:val="0063050C"/>
    <w:rsid w:val="00632E0F"/>
    <w:rsid w:val="00634705"/>
    <w:rsid w:val="00667623"/>
    <w:rsid w:val="006728FB"/>
    <w:rsid w:val="006951D7"/>
    <w:rsid w:val="006A177A"/>
    <w:rsid w:val="006A4163"/>
    <w:rsid w:val="006C4341"/>
    <w:rsid w:val="006D12C0"/>
    <w:rsid w:val="006D428B"/>
    <w:rsid w:val="006E1598"/>
    <w:rsid w:val="006F47DF"/>
    <w:rsid w:val="007456C5"/>
    <w:rsid w:val="0078402E"/>
    <w:rsid w:val="007E1714"/>
    <w:rsid w:val="007F5384"/>
    <w:rsid w:val="008013C1"/>
    <w:rsid w:val="0080569D"/>
    <w:rsid w:val="0082300F"/>
    <w:rsid w:val="00882393"/>
    <w:rsid w:val="00887783"/>
    <w:rsid w:val="00897848"/>
    <w:rsid w:val="008C0D5D"/>
    <w:rsid w:val="008E02AF"/>
    <w:rsid w:val="008E1971"/>
    <w:rsid w:val="008E79D7"/>
    <w:rsid w:val="009218B5"/>
    <w:rsid w:val="00933501"/>
    <w:rsid w:val="00934700"/>
    <w:rsid w:val="00967AFE"/>
    <w:rsid w:val="00976FBB"/>
    <w:rsid w:val="00991C27"/>
    <w:rsid w:val="009973A7"/>
    <w:rsid w:val="009B0842"/>
    <w:rsid w:val="009E5A74"/>
    <w:rsid w:val="009F2C23"/>
    <w:rsid w:val="00A353E8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65D25"/>
    <w:rsid w:val="00B776BE"/>
    <w:rsid w:val="00BB11A8"/>
    <w:rsid w:val="00BC2837"/>
    <w:rsid w:val="00BD2591"/>
    <w:rsid w:val="00C219CD"/>
    <w:rsid w:val="00C34742"/>
    <w:rsid w:val="00C417D3"/>
    <w:rsid w:val="00C61A07"/>
    <w:rsid w:val="00CB369D"/>
    <w:rsid w:val="00CC7540"/>
    <w:rsid w:val="00CD5532"/>
    <w:rsid w:val="00D60249"/>
    <w:rsid w:val="00D66ACE"/>
    <w:rsid w:val="00DB1D80"/>
    <w:rsid w:val="00DB4DE5"/>
    <w:rsid w:val="00DB7298"/>
    <w:rsid w:val="00DC6B0E"/>
    <w:rsid w:val="00DD1831"/>
    <w:rsid w:val="00DD2CAD"/>
    <w:rsid w:val="00E427D6"/>
    <w:rsid w:val="00E76260"/>
    <w:rsid w:val="00E80B90"/>
    <w:rsid w:val="00EA6FE1"/>
    <w:rsid w:val="00EB3B09"/>
    <w:rsid w:val="00EB44F3"/>
    <w:rsid w:val="00EE36AD"/>
    <w:rsid w:val="00EE6CAD"/>
    <w:rsid w:val="00F036A8"/>
    <w:rsid w:val="00F21A69"/>
    <w:rsid w:val="00F2738C"/>
    <w:rsid w:val="00F62DE9"/>
    <w:rsid w:val="00F65697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1D234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D234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1D234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1D234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1D234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1D234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1D234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1D234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qFormat/>
    <w:rsid w:val="001D2342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1D234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1D234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1D234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1D234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1D234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1D234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1D234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1D234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rsid w:val="001D2342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1D2342"/>
  </w:style>
  <w:style w:type="character" w:customStyle="1" w:styleId="WW8Num1z1">
    <w:name w:val="WW8Num1z1"/>
    <w:rsid w:val="001D2342"/>
  </w:style>
  <w:style w:type="character" w:customStyle="1" w:styleId="WW8Num1z2">
    <w:name w:val="WW8Num1z2"/>
    <w:rsid w:val="001D2342"/>
  </w:style>
  <w:style w:type="character" w:customStyle="1" w:styleId="WW8Num1z3">
    <w:name w:val="WW8Num1z3"/>
    <w:rsid w:val="001D2342"/>
  </w:style>
  <w:style w:type="character" w:customStyle="1" w:styleId="WW8Num1z4">
    <w:name w:val="WW8Num1z4"/>
    <w:rsid w:val="001D2342"/>
  </w:style>
  <w:style w:type="character" w:customStyle="1" w:styleId="WW8Num1z5">
    <w:name w:val="WW8Num1z5"/>
    <w:rsid w:val="001D2342"/>
  </w:style>
  <w:style w:type="character" w:customStyle="1" w:styleId="WW8Num1z6">
    <w:name w:val="WW8Num1z6"/>
    <w:rsid w:val="001D2342"/>
  </w:style>
  <w:style w:type="character" w:customStyle="1" w:styleId="WW8Num1z7">
    <w:name w:val="WW8Num1z7"/>
    <w:rsid w:val="001D2342"/>
  </w:style>
  <w:style w:type="character" w:customStyle="1" w:styleId="WW8Num1z8">
    <w:name w:val="WW8Num1z8"/>
    <w:rsid w:val="001D2342"/>
  </w:style>
  <w:style w:type="character" w:customStyle="1" w:styleId="WW8Num2z0">
    <w:name w:val="WW8Num2z0"/>
    <w:rsid w:val="001D2342"/>
    <w:rPr>
      <w:rFonts w:hint="default"/>
    </w:rPr>
  </w:style>
  <w:style w:type="character" w:customStyle="1" w:styleId="WW8Num3z0">
    <w:name w:val="WW8Num3z0"/>
    <w:rsid w:val="001D2342"/>
  </w:style>
  <w:style w:type="character" w:customStyle="1" w:styleId="WW8Num3z1">
    <w:name w:val="WW8Num3z1"/>
    <w:rsid w:val="001D2342"/>
  </w:style>
  <w:style w:type="character" w:customStyle="1" w:styleId="WW8Num3z2">
    <w:name w:val="WW8Num3z2"/>
    <w:rsid w:val="001D2342"/>
  </w:style>
  <w:style w:type="character" w:customStyle="1" w:styleId="WW8Num3z3">
    <w:name w:val="WW8Num3z3"/>
    <w:rsid w:val="001D2342"/>
  </w:style>
  <w:style w:type="character" w:customStyle="1" w:styleId="WW8Num3z4">
    <w:name w:val="WW8Num3z4"/>
    <w:rsid w:val="001D2342"/>
  </w:style>
  <w:style w:type="character" w:customStyle="1" w:styleId="WW8Num3z5">
    <w:name w:val="WW8Num3z5"/>
    <w:rsid w:val="001D2342"/>
  </w:style>
  <w:style w:type="character" w:customStyle="1" w:styleId="WW8Num3z6">
    <w:name w:val="WW8Num3z6"/>
    <w:rsid w:val="001D2342"/>
  </w:style>
  <w:style w:type="character" w:customStyle="1" w:styleId="WW8Num3z7">
    <w:name w:val="WW8Num3z7"/>
    <w:rsid w:val="001D2342"/>
  </w:style>
  <w:style w:type="character" w:customStyle="1" w:styleId="WW8Num3z8">
    <w:name w:val="WW8Num3z8"/>
    <w:rsid w:val="001D2342"/>
  </w:style>
  <w:style w:type="character" w:customStyle="1" w:styleId="WW8Num4z0">
    <w:name w:val="WW8Num4z0"/>
    <w:rsid w:val="001D2342"/>
  </w:style>
  <w:style w:type="character" w:customStyle="1" w:styleId="WW8Num4z1">
    <w:name w:val="WW8Num4z1"/>
    <w:rsid w:val="001D2342"/>
    <w:rPr>
      <w:b w:val="0"/>
    </w:rPr>
  </w:style>
  <w:style w:type="character" w:customStyle="1" w:styleId="WW8Num4z2">
    <w:name w:val="WW8Num4z2"/>
    <w:rsid w:val="001D2342"/>
  </w:style>
  <w:style w:type="character" w:customStyle="1" w:styleId="WW8Num4z3">
    <w:name w:val="WW8Num4z3"/>
    <w:rsid w:val="001D2342"/>
  </w:style>
  <w:style w:type="character" w:customStyle="1" w:styleId="WW8Num4z4">
    <w:name w:val="WW8Num4z4"/>
    <w:rsid w:val="001D2342"/>
  </w:style>
  <w:style w:type="character" w:customStyle="1" w:styleId="WW8Num4z5">
    <w:name w:val="WW8Num4z5"/>
    <w:rsid w:val="001D2342"/>
  </w:style>
  <w:style w:type="character" w:customStyle="1" w:styleId="WW8Num4z6">
    <w:name w:val="WW8Num4z6"/>
    <w:rsid w:val="001D2342"/>
  </w:style>
  <w:style w:type="character" w:customStyle="1" w:styleId="WW8Num4z7">
    <w:name w:val="WW8Num4z7"/>
    <w:rsid w:val="001D2342"/>
  </w:style>
  <w:style w:type="character" w:customStyle="1" w:styleId="WW8Num4z8">
    <w:name w:val="WW8Num4z8"/>
    <w:rsid w:val="001D2342"/>
  </w:style>
  <w:style w:type="character" w:customStyle="1" w:styleId="WW8Num5z0">
    <w:name w:val="WW8Num5z0"/>
    <w:rsid w:val="001D2342"/>
    <w:rPr>
      <w:rFonts w:hint="default"/>
    </w:rPr>
  </w:style>
  <w:style w:type="character" w:customStyle="1" w:styleId="WW8Num6z0">
    <w:name w:val="WW8Num6z0"/>
    <w:rsid w:val="001D2342"/>
    <w:rPr>
      <w:rFonts w:hint="default"/>
    </w:rPr>
  </w:style>
  <w:style w:type="character" w:customStyle="1" w:styleId="WW8Num6z1">
    <w:name w:val="WW8Num6z1"/>
    <w:rsid w:val="001D234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1D2342"/>
    <w:rPr>
      <w:rFonts w:ascii="Symbol" w:eastAsia="Times New Roman" w:hAnsi="Symbol" w:cs="Arial" w:hint="default"/>
    </w:rPr>
  </w:style>
  <w:style w:type="character" w:customStyle="1" w:styleId="WW8Num7z1">
    <w:name w:val="WW8Num7z1"/>
    <w:rsid w:val="001D2342"/>
    <w:rPr>
      <w:rFonts w:ascii="Courier New" w:hAnsi="Courier New" w:cs="Courier New" w:hint="default"/>
    </w:rPr>
  </w:style>
  <w:style w:type="character" w:customStyle="1" w:styleId="WW8Num7z2">
    <w:name w:val="WW8Num7z2"/>
    <w:rsid w:val="001D2342"/>
    <w:rPr>
      <w:rFonts w:ascii="Wingdings" w:hAnsi="Wingdings" w:cs="Wingdings" w:hint="default"/>
    </w:rPr>
  </w:style>
  <w:style w:type="character" w:customStyle="1" w:styleId="WW8Num7z3">
    <w:name w:val="WW8Num7z3"/>
    <w:rsid w:val="001D2342"/>
    <w:rPr>
      <w:rFonts w:ascii="Symbol" w:hAnsi="Symbol" w:cs="Symbol" w:hint="default"/>
    </w:rPr>
  </w:style>
  <w:style w:type="character" w:customStyle="1" w:styleId="WW8Num8z0">
    <w:name w:val="WW8Num8z0"/>
    <w:rsid w:val="001D2342"/>
  </w:style>
  <w:style w:type="character" w:customStyle="1" w:styleId="WW8Num8z1">
    <w:name w:val="WW8Num8z1"/>
    <w:rsid w:val="001D2342"/>
  </w:style>
  <w:style w:type="character" w:customStyle="1" w:styleId="WW8Num8z2">
    <w:name w:val="WW8Num8z2"/>
    <w:rsid w:val="001D2342"/>
  </w:style>
  <w:style w:type="character" w:customStyle="1" w:styleId="WW8Num8z3">
    <w:name w:val="WW8Num8z3"/>
    <w:rsid w:val="001D2342"/>
  </w:style>
  <w:style w:type="character" w:customStyle="1" w:styleId="WW8Num8z4">
    <w:name w:val="WW8Num8z4"/>
    <w:rsid w:val="001D2342"/>
  </w:style>
  <w:style w:type="character" w:customStyle="1" w:styleId="WW8Num8z5">
    <w:name w:val="WW8Num8z5"/>
    <w:rsid w:val="001D2342"/>
  </w:style>
  <w:style w:type="character" w:customStyle="1" w:styleId="WW8Num8z6">
    <w:name w:val="WW8Num8z6"/>
    <w:rsid w:val="001D2342"/>
  </w:style>
  <w:style w:type="character" w:customStyle="1" w:styleId="WW8Num8z7">
    <w:name w:val="WW8Num8z7"/>
    <w:rsid w:val="001D2342"/>
  </w:style>
  <w:style w:type="character" w:customStyle="1" w:styleId="WW8Num8z8">
    <w:name w:val="WW8Num8z8"/>
    <w:rsid w:val="001D2342"/>
  </w:style>
  <w:style w:type="character" w:customStyle="1" w:styleId="WW8Num9z0">
    <w:name w:val="WW8Num9z0"/>
    <w:rsid w:val="001D2342"/>
  </w:style>
  <w:style w:type="character" w:customStyle="1" w:styleId="WW8Num9z1">
    <w:name w:val="WW8Num9z1"/>
    <w:rsid w:val="001D2342"/>
  </w:style>
  <w:style w:type="character" w:customStyle="1" w:styleId="WW8Num9z2">
    <w:name w:val="WW8Num9z2"/>
    <w:rsid w:val="001D2342"/>
  </w:style>
  <w:style w:type="character" w:customStyle="1" w:styleId="WW8Num9z3">
    <w:name w:val="WW8Num9z3"/>
    <w:rsid w:val="001D2342"/>
  </w:style>
  <w:style w:type="character" w:customStyle="1" w:styleId="WW8Num9z4">
    <w:name w:val="WW8Num9z4"/>
    <w:rsid w:val="001D2342"/>
  </w:style>
  <w:style w:type="character" w:customStyle="1" w:styleId="WW8Num9z5">
    <w:name w:val="WW8Num9z5"/>
    <w:rsid w:val="001D2342"/>
  </w:style>
  <w:style w:type="character" w:customStyle="1" w:styleId="WW8Num9z6">
    <w:name w:val="WW8Num9z6"/>
    <w:rsid w:val="001D2342"/>
  </w:style>
  <w:style w:type="character" w:customStyle="1" w:styleId="WW8Num9z7">
    <w:name w:val="WW8Num9z7"/>
    <w:rsid w:val="001D2342"/>
  </w:style>
  <w:style w:type="character" w:customStyle="1" w:styleId="WW8Num9z8">
    <w:name w:val="WW8Num9z8"/>
    <w:rsid w:val="001D2342"/>
  </w:style>
  <w:style w:type="character" w:customStyle="1" w:styleId="WW8Num10z0">
    <w:name w:val="WW8Num10z0"/>
    <w:rsid w:val="001D2342"/>
  </w:style>
  <w:style w:type="character" w:customStyle="1" w:styleId="WW8Num10z1">
    <w:name w:val="WW8Num10z1"/>
    <w:rsid w:val="001D2342"/>
  </w:style>
  <w:style w:type="character" w:customStyle="1" w:styleId="WW8Num10z2">
    <w:name w:val="WW8Num10z2"/>
    <w:rsid w:val="001D2342"/>
  </w:style>
  <w:style w:type="character" w:customStyle="1" w:styleId="WW8Num10z3">
    <w:name w:val="WW8Num10z3"/>
    <w:rsid w:val="001D2342"/>
  </w:style>
  <w:style w:type="character" w:customStyle="1" w:styleId="WW8Num10z4">
    <w:name w:val="WW8Num10z4"/>
    <w:rsid w:val="001D2342"/>
  </w:style>
  <w:style w:type="character" w:customStyle="1" w:styleId="WW8Num10z5">
    <w:name w:val="WW8Num10z5"/>
    <w:rsid w:val="001D2342"/>
  </w:style>
  <w:style w:type="character" w:customStyle="1" w:styleId="WW8Num10z6">
    <w:name w:val="WW8Num10z6"/>
    <w:rsid w:val="001D2342"/>
  </w:style>
  <w:style w:type="character" w:customStyle="1" w:styleId="WW8Num10z7">
    <w:name w:val="WW8Num10z7"/>
    <w:rsid w:val="001D2342"/>
  </w:style>
  <w:style w:type="character" w:customStyle="1" w:styleId="WW8Num10z8">
    <w:name w:val="WW8Num10z8"/>
    <w:rsid w:val="001D2342"/>
  </w:style>
  <w:style w:type="character" w:customStyle="1" w:styleId="WW8Num11z0">
    <w:name w:val="WW8Num11z0"/>
    <w:rsid w:val="001D2342"/>
  </w:style>
  <w:style w:type="character" w:customStyle="1" w:styleId="WW8Num11z1">
    <w:name w:val="WW8Num11z1"/>
    <w:rsid w:val="001D2342"/>
  </w:style>
  <w:style w:type="character" w:customStyle="1" w:styleId="WW8Num11z2">
    <w:name w:val="WW8Num11z2"/>
    <w:rsid w:val="001D2342"/>
  </w:style>
  <w:style w:type="character" w:customStyle="1" w:styleId="WW8Num11z3">
    <w:name w:val="WW8Num11z3"/>
    <w:rsid w:val="001D2342"/>
  </w:style>
  <w:style w:type="character" w:customStyle="1" w:styleId="WW8Num11z4">
    <w:name w:val="WW8Num11z4"/>
    <w:rsid w:val="001D2342"/>
  </w:style>
  <w:style w:type="character" w:customStyle="1" w:styleId="WW8Num11z5">
    <w:name w:val="WW8Num11z5"/>
    <w:rsid w:val="001D2342"/>
  </w:style>
  <w:style w:type="character" w:customStyle="1" w:styleId="WW8Num11z6">
    <w:name w:val="WW8Num11z6"/>
    <w:rsid w:val="001D2342"/>
  </w:style>
  <w:style w:type="character" w:customStyle="1" w:styleId="WW8Num11z7">
    <w:name w:val="WW8Num11z7"/>
    <w:rsid w:val="001D2342"/>
  </w:style>
  <w:style w:type="character" w:customStyle="1" w:styleId="WW8Num11z8">
    <w:name w:val="WW8Num11z8"/>
    <w:rsid w:val="001D2342"/>
  </w:style>
  <w:style w:type="character" w:customStyle="1" w:styleId="WW8Num12z0">
    <w:name w:val="WW8Num12z0"/>
    <w:rsid w:val="001D2342"/>
    <w:rPr>
      <w:strike w:val="0"/>
      <w:dstrike w:val="0"/>
      <w:color w:val="auto"/>
    </w:rPr>
  </w:style>
  <w:style w:type="character" w:customStyle="1" w:styleId="WW8Num12z1">
    <w:name w:val="WW8Num12z1"/>
    <w:rsid w:val="001D2342"/>
  </w:style>
  <w:style w:type="character" w:customStyle="1" w:styleId="WW8Num12z2">
    <w:name w:val="WW8Num12z2"/>
    <w:rsid w:val="001D2342"/>
  </w:style>
  <w:style w:type="character" w:customStyle="1" w:styleId="WW8Num12z3">
    <w:name w:val="WW8Num12z3"/>
    <w:rsid w:val="001D2342"/>
  </w:style>
  <w:style w:type="character" w:customStyle="1" w:styleId="WW8Num12z4">
    <w:name w:val="WW8Num12z4"/>
    <w:rsid w:val="001D2342"/>
  </w:style>
  <w:style w:type="character" w:customStyle="1" w:styleId="WW8Num12z5">
    <w:name w:val="WW8Num12z5"/>
    <w:rsid w:val="001D2342"/>
  </w:style>
  <w:style w:type="character" w:customStyle="1" w:styleId="WW8Num12z6">
    <w:name w:val="WW8Num12z6"/>
    <w:rsid w:val="001D2342"/>
  </w:style>
  <w:style w:type="character" w:customStyle="1" w:styleId="WW8Num12z7">
    <w:name w:val="WW8Num12z7"/>
    <w:rsid w:val="001D2342"/>
  </w:style>
  <w:style w:type="character" w:customStyle="1" w:styleId="WW8Num12z8">
    <w:name w:val="WW8Num12z8"/>
    <w:rsid w:val="001D2342"/>
  </w:style>
  <w:style w:type="character" w:customStyle="1" w:styleId="WW8Num13z0">
    <w:name w:val="WW8Num13z0"/>
    <w:rsid w:val="001D2342"/>
    <w:rPr>
      <w:rFonts w:hint="default"/>
      <w:sz w:val="22"/>
    </w:rPr>
  </w:style>
  <w:style w:type="character" w:customStyle="1" w:styleId="WW8Num13z1">
    <w:name w:val="WW8Num13z1"/>
    <w:rsid w:val="001D2342"/>
  </w:style>
  <w:style w:type="character" w:customStyle="1" w:styleId="WW8Num13z2">
    <w:name w:val="WW8Num13z2"/>
    <w:rsid w:val="001D2342"/>
  </w:style>
  <w:style w:type="character" w:customStyle="1" w:styleId="WW8Num13z3">
    <w:name w:val="WW8Num13z3"/>
    <w:rsid w:val="001D2342"/>
  </w:style>
  <w:style w:type="character" w:customStyle="1" w:styleId="WW8Num13z4">
    <w:name w:val="WW8Num13z4"/>
    <w:rsid w:val="001D2342"/>
  </w:style>
  <w:style w:type="character" w:customStyle="1" w:styleId="WW8Num13z5">
    <w:name w:val="WW8Num13z5"/>
    <w:rsid w:val="001D2342"/>
  </w:style>
  <w:style w:type="character" w:customStyle="1" w:styleId="WW8Num13z6">
    <w:name w:val="WW8Num13z6"/>
    <w:rsid w:val="001D2342"/>
  </w:style>
  <w:style w:type="character" w:customStyle="1" w:styleId="WW8Num13z7">
    <w:name w:val="WW8Num13z7"/>
    <w:rsid w:val="001D2342"/>
  </w:style>
  <w:style w:type="character" w:customStyle="1" w:styleId="WW8Num13z8">
    <w:name w:val="WW8Num13z8"/>
    <w:rsid w:val="001D2342"/>
  </w:style>
  <w:style w:type="character" w:customStyle="1" w:styleId="WW8Num14z0">
    <w:name w:val="WW8Num14z0"/>
    <w:rsid w:val="001D2342"/>
    <w:rPr>
      <w:rFonts w:hint="default"/>
    </w:rPr>
  </w:style>
  <w:style w:type="character" w:customStyle="1" w:styleId="WW8Num15z0">
    <w:name w:val="WW8Num15z0"/>
    <w:rsid w:val="001D2342"/>
    <w:rPr>
      <w:rFonts w:hint="default"/>
    </w:rPr>
  </w:style>
  <w:style w:type="character" w:customStyle="1" w:styleId="WW8Num16z0">
    <w:name w:val="WW8Num16z0"/>
    <w:rsid w:val="001D2342"/>
    <w:rPr>
      <w:rFonts w:hint="default"/>
    </w:rPr>
  </w:style>
  <w:style w:type="character" w:customStyle="1" w:styleId="WW8Num17z0">
    <w:name w:val="WW8Num17z0"/>
    <w:rsid w:val="001D2342"/>
  </w:style>
  <w:style w:type="character" w:customStyle="1" w:styleId="WW8Num17z1">
    <w:name w:val="WW8Num17z1"/>
    <w:rsid w:val="001D2342"/>
  </w:style>
  <w:style w:type="character" w:customStyle="1" w:styleId="WW8Num17z2">
    <w:name w:val="WW8Num17z2"/>
    <w:rsid w:val="001D2342"/>
  </w:style>
  <w:style w:type="character" w:customStyle="1" w:styleId="WW8Num17z3">
    <w:name w:val="WW8Num17z3"/>
    <w:rsid w:val="001D2342"/>
  </w:style>
  <w:style w:type="character" w:customStyle="1" w:styleId="WW8Num17z4">
    <w:name w:val="WW8Num17z4"/>
    <w:rsid w:val="001D2342"/>
  </w:style>
  <w:style w:type="character" w:customStyle="1" w:styleId="WW8Num17z5">
    <w:name w:val="WW8Num17z5"/>
    <w:rsid w:val="001D2342"/>
  </w:style>
  <w:style w:type="character" w:customStyle="1" w:styleId="WW8Num17z6">
    <w:name w:val="WW8Num17z6"/>
    <w:rsid w:val="001D2342"/>
  </w:style>
  <w:style w:type="character" w:customStyle="1" w:styleId="WW8Num17z7">
    <w:name w:val="WW8Num17z7"/>
    <w:rsid w:val="001D2342"/>
  </w:style>
  <w:style w:type="character" w:customStyle="1" w:styleId="WW8Num17z8">
    <w:name w:val="WW8Num17z8"/>
    <w:rsid w:val="001D2342"/>
  </w:style>
  <w:style w:type="character" w:customStyle="1" w:styleId="WW8Num18z0">
    <w:name w:val="WW8Num18z0"/>
    <w:rsid w:val="001D2342"/>
    <w:rPr>
      <w:rFonts w:hint="default"/>
    </w:rPr>
  </w:style>
  <w:style w:type="character" w:customStyle="1" w:styleId="WW8Num19z0">
    <w:name w:val="WW8Num19z0"/>
    <w:rsid w:val="001D2342"/>
    <w:rPr>
      <w:strike w:val="0"/>
      <w:dstrike w:val="0"/>
      <w:color w:val="auto"/>
    </w:rPr>
  </w:style>
  <w:style w:type="character" w:customStyle="1" w:styleId="WW8Num19z1">
    <w:name w:val="WW8Num19z1"/>
    <w:rsid w:val="001D2342"/>
  </w:style>
  <w:style w:type="character" w:customStyle="1" w:styleId="WW8Num19z2">
    <w:name w:val="WW8Num19z2"/>
    <w:rsid w:val="001D2342"/>
  </w:style>
  <w:style w:type="character" w:customStyle="1" w:styleId="WW8Num19z3">
    <w:name w:val="WW8Num19z3"/>
    <w:rsid w:val="001D2342"/>
  </w:style>
  <w:style w:type="character" w:customStyle="1" w:styleId="WW8Num19z4">
    <w:name w:val="WW8Num19z4"/>
    <w:rsid w:val="001D2342"/>
  </w:style>
  <w:style w:type="character" w:customStyle="1" w:styleId="WW8Num19z5">
    <w:name w:val="WW8Num19z5"/>
    <w:rsid w:val="001D2342"/>
  </w:style>
  <w:style w:type="character" w:customStyle="1" w:styleId="WW8Num19z6">
    <w:name w:val="WW8Num19z6"/>
    <w:rsid w:val="001D2342"/>
  </w:style>
  <w:style w:type="character" w:customStyle="1" w:styleId="WW8Num19z7">
    <w:name w:val="WW8Num19z7"/>
    <w:rsid w:val="001D2342"/>
  </w:style>
  <w:style w:type="character" w:customStyle="1" w:styleId="WW8Num19z8">
    <w:name w:val="WW8Num19z8"/>
    <w:rsid w:val="001D2342"/>
  </w:style>
  <w:style w:type="character" w:customStyle="1" w:styleId="WW8Num20z0">
    <w:name w:val="WW8Num20z0"/>
    <w:rsid w:val="001D2342"/>
  </w:style>
  <w:style w:type="character" w:customStyle="1" w:styleId="WW8Num20z1">
    <w:name w:val="WW8Num20z1"/>
    <w:rsid w:val="001D2342"/>
  </w:style>
  <w:style w:type="character" w:customStyle="1" w:styleId="WW8Num20z2">
    <w:name w:val="WW8Num20z2"/>
    <w:rsid w:val="001D2342"/>
  </w:style>
  <w:style w:type="character" w:customStyle="1" w:styleId="WW8Num20z3">
    <w:name w:val="WW8Num20z3"/>
    <w:rsid w:val="001D2342"/>
  </w:style>
  <w:style w:type="character" w:customStyle="1" w:styleId="WW8Num20z4">
    <w:name w:val="WW8Num20z4"/>
    <w:rsid w:val="001D2342"/>
  </w:style>
  <w:style w:type="character" w:customStyle="1" w:styleId="WW8Num20z5">
    <w:name w:val="WW8Num20z5"/>
    <w:rsid w:val="001D2342"/>
  </w:style>
  <w:style w:type="character" w:customStyle="1" w:styleId="WW8Num20z6">
    <w:name w:val="WW8Num20z6"/>
    <w:rsid w:val="001D2342"/>
  </w:style>
  <w:style w:type="character" w:customStyle="1" w:styleId="WW8Num20z7">
    <w:name w:val="WW8Num20z7"/>
    <w:rsid w:val="001D2342"/>
  </w:style>
  <w:style w:type="character" w:customStyle="1" w:styleId="WW8Num20z8">
    <w:name w:val="WW8Num20z8"/>
    <w:rsid w:val="001D2342"/>
  </w:style>
  <w:style w:type="character" w:customStyle="1" w:styleId="WW8Num21z0">
    <w:name w:val="WW8Num21z0"/>
    <w:rsid w:val="001D2342"/>
    <w:rPr>
      <w:color w:val="auto"/>
    </w:rPr>
  </w:style>
  <w:style w:type="character" w:customStyle="1" w:styleId="WW8Num21z1">
    <w:name w:val="WW8Num21z1"/>
    <w:rsid w:val="001D2342"/>
  </w:style>
  <w:style w:type="character" w:customStyle="1" w:styleId="WW8Num21z2">
    <w:name w:val="WW8Num21z2"/>
    <w:rsid w:val="001D2342"/>
  </w:style>
  <w:style w:type="character" w:customStyle="1" w:styleId="WW8Num21z3">
    <w:name w:val="WW8Num21z3"/>
    <w:rsid w:val="001D2342"/>
  </w:style>
  <w:style w:type="character" w:customStyle="1" w:styleId="WW8Num21z4">
    <w:name w:val="WW8Num21z4"/>
    <w:rsid w:val="001D2342"/>
  </w:style>
  <w:style w:type="character" w:customStyle="1" w:styleId="WW8Num21z5">
    <w:name w:val="WW8Num21z5"/>
    <w:rsid w:val="001D2342"/>
  </w:style>
  <w:style w:type="character" w:customStyle="1" w:styleId="WW8Num21z6">
    <w:name w:val="WW8Num21z6"/>
    <w:rsid w:val="001D2342"/>
  </w:style>
  <w:style w:type="character" w:customStyle="1" w:styleId="WW8Num21z7">
    <w:name w:val="WW8Num21z7"/>
    <w:rsid w:val="001D2342"/>
  </w:style>
  <w:style w:type="character" w:customStyle="1" w:styleId="WW8Num21z8">
    <w:name w:val="WW8Num21z8"/>
    <w:rsid w:val="001D2342"/>
  </w:style>
  <w:style w:type="character" w:customStyle="1" w:styleId="WW8Num22z0">
    <w:name w:val="WW8Num22z0"/>
    <w:rsid w:val="001D2342"/>
    <w:rPr>
      <w:strike w:val="0"/>
      <w:dstrike w:val="0"/>
      <w:color w:val="auto"/>
    </w:rPr>
  </w:style>
  <w:style w:type="character" w:customStyle="1" w:styleId="WW8Num22z1">
    <w:name w:val="WW8Num22z1"/>
    <w:rsid w:val="001D2342"/>
  </w:style>
  <w:style w:type="character" w:customStyle="1" w:styleId="WW8Num22z2">
    <w:name w:val="WW8Num22z2"/>
    <w:rsid w:val="001D2342"/>
  </w:style>
  <w:style w:type="character" w:customStyle="1" w:styleId="WW8Num22z3">
    <w:name w:val="WW8Num22z3"/>
    <w:rsid w:val="001D2342"/>
  </w:style>
  <w:style w:type="character" w:customStyle="1" w:styleId="WW8Num22z4">
    <w:name w:val="WW8Num22z4"/>
    <w:rsid w:val="001D2342"/>
  </w:style>
  <w:style w:type="character" w:customStyle="1" w:styleId="WW8Num22z5">
    <w:name w:val="WW8Num22z5"/>
    <w:rsid w:val="001D2342"/>
  </w:style>
  <w:style w:type="character" w:customStyle="1" w:styleId="WW8Num22z6">
    <w:name w:val="WW8Num22z6"/>
    <w:rsid w:val="001D2342"/>
  </w:style>
  <w:style w:type="character" w:customStyle="1" w:styleId="WW8Num22z7">
    <w:name w:val="WW8Num22z7"/>
    <w:rsid w:val="001D2342"/>
  </w:style>
  <w:style w:type="character" w:customStyle="1" w:styleId="WW8Num22z8">
    <w:name w:val="WW8Num22z8"/>
    <w:rsid w:val="001D2342"/>
  </w:style>
  <w:style w:type="character" w:customStyle="1" w:styleId="WW8Num23z0">
    <w:name w:val="WW8Num23z0"/>
    <w:rsid w:val="001D2342"/>
  </w:style>
  <w:style w:type="character" w:customStyle="1" w:styleId="WW8Num23z1">
    <w:name w:val="WW8Num23z1"/>
    <w:rsid w:val="001D2342"/>
    <w:rPr>
      <w:b/>
    </w:rPr>
  </w:style>
  <w:style w:type="character" w:customStyle="1" w:styleId="WW8Num23z2">
    <w:name w:val="WW8Num23z2"/>
    <w:rsid w:val="001D2342"/>
  </w:style>
  <w:style w:type="character" w:customStyle="1" w:styleId="WW8Num23z3">
    <w:name w:val="WW8Num23z3"/>
    <w:rsid w:val="001D2342"/>
  </w:style>
  <w:style w:type="character" w:customStyle="1" w:styleId="WW8Num23z4">
    <w:name w:val="WW8Num23z4"/>
    <w:rsid w:val="001D2342"/>
  </w:style>
  <w:style w:type="character" w:customStyle="1" w:styleId="WW8Num23z5">
    <w:name w:val="WW8Num23z5"/>
    <w:rsid w:val="001D2342"/>
  </w:style>
  <w:style w:type="character" w:customStyle="1" w:styleId="WW8Num23z6">
    <w:name w:val="WW8Num23z6"/>
    <w:rsid w:val="001D2342"/>
  </w:style>
  <w:style w:type="character" w:customStyle="1" w:styleId="WW8Num23z7">
    <w:name w:val="WW8Num23z7"/>
    <w:rsid w:val="001D2342"/>
  </w:style>
  <w:style w:type="character" w:customStyle="1" w:styleId="WW8Num23z8">
    <w:name w:val="WW8Num23z8"/>
    <w:rsid w:val="001D2342"/>
  </w:style>
  <w:style w:type="character" w:customStyle="1" w:styleId="Fontepargpadro3">
    <w:name w:val="Fonte parág. padrão3"/>
    <w:rsid w:val="001D2342"/>
  </w:style>
  <w:style w:type="character" w:customStyle="1" w:styleId="CorpodetextoChar">
    <w:name w:val="Corpo de texto Char"/>
    <w:rsid w:val="001D2342"/>
    <w:rPr>
      <w:rFonts w:ascii="Arial" w:hAnsi="Arial" w:cs="Arial"/>
      <w:sz w:val="22"/>
    </w:rPr>
  </w:style>
  <w:style w:type="character" w:customStyle="1" w:styleId="Corpodetexto2Char">
    <w:name w:val="Corpo de texto 2 Char"/>
    <w:rsid w:val="001D2342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1D2342"/>
    <w:rPr>
      <w:sz w:val="16"/>
      <w:szCs w:val="16"/>
    </w:rPr>
  </w:style>
  <w:style w:type="character" w:customStyle="1" w:styleId="Absatz-Standardschriftart">
    <w:name w:val="Absatz-Standardschriftart"/>
    <w:rsid w:val="001D2342"/>
  </w:style>
  <w:style w:type="character" w:customStyle="1" w:styleId="WW-Absatz-Standardschriftart">
    <w:name w:val="WW-Absatz-Standardschriftart"/>
    <w:rsid w:val="001D2342"/>
  </w:style>
  <w:style w:type="character" w:customStyle="1" w:styleId="Fontepargpadro2">
    <w:name w:val="Fonte parág. padrão2"/>
    <w:rsid w:val="001D2342"/>
  </w:style>
  <w:style w:type="character" w:customStyle="1" w:styleId="Fontepargpadro1">
    <w:name w:val="Fonte parág. padrão1"/>
    <w:rsid w:val="001D2342"/>
  </w:style>
  <w:style w:type="character" w:styleId="Hyperlink">
    <w:name w:val="Hyperlink"/>
    <w:uiPriority w:val="99"/>
    <w:rsid w:val="001D2342"/>
    <w:rPr>
      <w:color w:val="0000FF"/>
      <w:u w:val="single"/>
    </w:rPr>
  </w:style>
  <w:style w:type="character" w:customStyle="1" w:styleId="TtuloChar">
    <w:name w:val="Título Char"/>
    <w:rsid w:val="001D234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1D2342"/>
    <w:rPr>
      <w:rFonts w:ascii="Arial" w:hAnsi="Arial" w:cs="Arial"/>
      <w:sz w:val="24"/>
    </w:rPr>
  </w:style>
  <w:style w:type="character" w:customStyle="1" w:styleId="Corpodetexto3Char">
    <w:name w:val="Corpo de texto 3 Char"/>
    <w:rsid w:val="001D2342"/>
    <w:rPr>
      <w:sz w:val="16"/>
      <w:szCs w:val="16"/>
    </w:rPr>
  </w:style>
  <w:style w:type="character" w:customStyle="1" w:styleId="Recuodecorpodetexto2Char">
    <w:name w:val="Recuo de corpo de texto 2 Char"/>
    <w:rsid w:val="001D2342"/>
    <w:rPr>
      <w:sz w:val="24"/>
      <w:szCs w:val="24"/>
    </w:rPr>
  </w:style>
  <w:style w:type="character" w:styleId="nfase">
    <w:name w:val="Emphasis"/>
    <w:qFormat/>
    <w:rsid w:val="001D2342"/>
    <w:rPr>
      <w:i/>
      <w:iCs/>
    </w:rPr>
  </w:style>
  <w:style w:type="character" w:styleId="HiperlinkVisitado">
    <w:name w:val="FollowedHyperlink"/>
    <w:uiPriority w:val="99"/>
    <w:rsid w:val="001D234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1D234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1D234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1D234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1D234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1D234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1D234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1D234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1D2342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1D234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1D234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1D234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1D234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1D234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1D234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1D234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1D234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1D234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1D234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1D234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1D234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1D234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1D234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1D2342"/>
    <w:pPr>
      <w:ind w:left="709" w:firstLine="1"/>
    </w:pPr>
  </w:style>
  <w:style w:type="paragraph" w:customStyle="1" w:styleId="Preformatted">
    <w:name w:val="Preformatted"/>
    <w:basedOn w:val="Normal"/>
    <w:rsid w:val="001D234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1D234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1D234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1D234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1D234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1D234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1D2342"/>
    <w:pPr>
      <w:jc w:val="center"/>
    </w:pPr>
    <w:rPr>
      <w:b/>
      <w:bCs/>
    </w:rPr>
  </w:style>
  <w:style w:type="character" w:customStyle="1" w:styleId="WW8NumSt4z0">
    <w:name w:val="WW8NumSt4z0"/>
    <w:rsid w:val="001D234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1D2342"/>
    <w:rPr>
      <w:rFonts w:ascii="Arial" w:hAnsi="Arial" w:cs="Times New Roman"/>
    </w:rPr>
  </w:style>
  <w:style w:type="paragraph" w:customStyle="1" w:styleId="Texto">
    <w:name w:val="Texto"/>
    <w:basedOn w:val="Normal"/>
    <w:rsid w:val="001D234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1D234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1D234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1D234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1D234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1D234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1D234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1D234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1D234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1D2342"/>
  </w:style>
  <w:style w:type="character" w:customStyle="1" w:styleId="WW-Absatz-Standardschriftart11">
    <w:name w:val="WW-Absatz-Standardschriftart11"/>
    <w:rsid w:val="001D2342"/>
  </w:style>
  <w:style w:type="character" w:customStyle="1" w:styleId="WW-Absatz-Standardschriftart111">
    <w:name w:val="WW-Absatz-Standardschriftart111"/>
    <w:rsid w:val="001D2342"/>
  </w:style>
  <w:style w:type="character" w:customStyle="1" w:styleId="WW-Absatz-Standardschriftart1111">
    <w:name w:val="WW-Absatz-Standardschriftart1111"/>
    <w:rsid w:val="001D2342"/>
  </w:style>
  <w:style w:type="character" w:customStyle="1" w:styleId="WW-Absatz-Standardschriftart11111">
    <w:name w:val="WW-Absatz-Standardschriftart11111"/>
    <w:rsid w:val="001D2342"/>
  </w:style>
  <w:style w:type="character" w:customStyle="1" w:styleId="WW-Absatz-Standardschriftart111111">
    <w:name w:val="WW-Absatz-Standardschriftart111111"/>
    <w:rsid w:val="001D2342"/>
  </w:style>
  <w:style w:type="character" w:customStyle="1" w:styleId="Fontepargpadro8">
    <w:name w:val="Fonte parág. padrão8"/>
    <w:rsid w:val="001D2342"/>
  </w:style>
  <w:style w:type="character" w:customStyle="1" w:styleId="WW-Absatz-Standardschriftart1111111">
    <w:name w:val="WW-Absatz-Standardschriftart1111111"/>
    <w:rsid w:val="001D2342"/>
  </w:style>
  <w:style w:type="character" w:customStyle="1" w:styleId="WW-Absatz-Standardschriftart11111111">
    <w:name w:val="WW-Absatz-Standardschriftart11111111"/>
    <w:rsid w:val="001D2342"/>
  </w:style>
  <w:style w:type="character" w:customStyle="1" w:styleId="WW-Absatz-Standardschriftart111111111">
    <w:name w:val="WW-Absatz-Standardschriftart111111111"/>
    <w:rsid w:val="001D2342"/>
  </w:style>
  <w:style w:type="character" w:customStyle="1" w:styleId="WW-Absatz-Standardschriftart1111111111">
    <w:name w:val="WW-Absatz-Standardschriftart1111111111"/>
    <w:rsid w:val="001D2342"/>
  </w:style>
  <w:style w:type="character" w:customStyle="1" w:styleId="WW-Absatz-Standardschriftart11111111111">
    <w:name w:val="WW-Absatz-Standardschriftart11111111111"/>
    <w:rsid w:val="001D2342"/>
  </w:style>
  <w:style w:type="character" w:customStyle="1" w:styleId="WW-Absatz-Standardschriftart111111111111">
    <w:name w:val="WW-Absatz-Standardschriftart111111111111"/>
    <w:rsid w:val="001D2342"/>
  </w:style>
  <w:style w:type="character" w:customStyle="1" w:styleId="WW-Absatz-Standardschriftart1111111111111">
    <w:name w:val="WW-Absatz-Standardschriftart1111111111111"/>
    <w:rsid w:val="001D2342"/>
  </w:style>
  <w:style w:type="character" w:customStyle="1" w:styleId="WW-Absatz-Standardschriftart11111111111111">
    <w:name w:val="WW-Absatz-Standardschriftart11111111111111"/>
    <w:rsid w:val="001D2342"/>
  </w:style>
  <w:style w:type="character" w:customStyle="1" w:styleId="WW-Absatz-Standardschriftart111111111111111">
    <w:name w:val="WW-Absatz-Standardschriftart111111111111111"/>
    <w:rsid w:val="001D2342"/>
  </w:style>
  <w:style w:type="character" w:customStyle="1" w:styleId="WW-Absatz-Standardschriftart1111111111111111">
    <w:name w:val="WW-Absatz-Standardschriftart1111111111111111"/>
    <w:rsid w:val="001D2342"/>
  </w:style>
  <w:style w:type="character" w:customStyle="1" w:styleId="Fontepargpadro7">
    <w:name w:val="Fonte parág. padrão7"/>
    <w:rsid w:val="001D2342"/>
  </w:style>
  <w:style w:type="character" w:customStyle="1" w:styleId="WW-Absatz-Standardschriftart11111111111111111">
    <w:name w:val="WW-Absatz-Standardschriftart11111111111111111"/>
    <w:rsid w:val="001D2342"/>
  </w:style>
  <w:style w:type="character" w:customStyle="1" w:styleId="WW-Absatz-Standardschriftart111111111111111111">
    <w:name w:val="WW-Absatz-Standardschriftart111111111111111111"/>
    <w:rsid w:val="001D2342"/>
  </w:style>
  <w:style w:type="character" w:customStyle="1" w:styleId="WW-Absatz-Standardschriftart1111111111111111111">
    <w:name w:val="WW-Absatz-Standardschriftart1111111111111111111"/>
    <w:rsid w:val="001D2342"/>
  </w:style>
  <w:style w:type="character" w:customStyle="1" w:styleId="WW-Absatz-Standardschriftart11111111111111111111">
    <w:name w:val="WW-Absatz-Standardschriftart11111111111111111111"/>
    <w:rsid w:val="001D2342"/>
  </w:style>
  <w:style w:type="character" w:customStyle="1" w:styleId="WW-Absatz-Standardschriftart111111111111111111111">
    <w:name w:val="WW-Absatz-Standardschriftart111111111111111111111"/>
    <w:rsid w:val="001D2342"/>
  </w:style>
  <w:style w:type="character" w:customStyle="1" w:styleId="WW-Absatz-Standardschriftart1111111111111111111111">
    <w:name w:val="WW-Absatz-Standardschriftart1111111111111111111111"/>
    <w:rsid w:val="001D2342"/>
  </w:style>
  <w:style w:type="character" w:customStyle="1" w:styleId="WW-Absatz-Standardschriftart11111111111111111111111">
    <w:name w:val="WW-Absatz-Standardschriftart11111111111111111111111"/>
    <w:rsid w:val="001D2342"/>
  </w:style>
  <w:style w:type="character" w:customStyle="1" w:styleId="WW-Absatz-Standardschriftart111111111111111111111111">
    <w:name w:val="WW-Absatz-Standardschriftart111111111111111111111111"/>
    <w:rsid w:val="001D2342"/>
  </w:style>
  <w:style w:type="character" w:customStyle="1" w:styleId="WW-Absatz-Standardschriftart1111111111111111111111111">
    <w:name w:val="WW-Absatz-Standardschriftart1111111111111111111111111"/>
    <w:rsid w:val="001D2342"/>
  </w:style>
  <w:style w:type="character" w:customStyle="1" w:styleId="WW-Absatz-Standardschriftart11111111111111111111111111">
    <w:name w:val="WW-Absatz-Standardschriftart11111111111111111111111111"/>
    <w:rsid w:val="001D2342"/>
  </w:style>
  <w:style w:type="character" w:customStyle="1" w:styleId="WW-Absatz-Standardschriftart111111111111111111111111111">
    <w:name w:val="WW-Absatz-Standardschriftart111111111111111111111111111"/>
    <w:rsid w:val="001D2342"/>
  </w:style>
  <w:style w:type="character" w:customStyle="1" w:styleId="WW-Absatz-Standardschriftart1111111111111111111111111111">
    <w:name w:val="WW-Absatz-Standardschriftart1111111111111111111111111111"/>
    <w:rsid w:val="001D2342"/>
  </w:style>
  <w:style w:type="character" w:customStyle="1" w:styleId="WW-Absatz-Standardschriftart11111111111111111111111111111">
    <w:name w:val="WW-Absatz-Standardschriftart11111111111111111111111111111"/>
    <w:rsid w:val="001D2342"/>
  </w:style>
  <w:style w:type="character" w:customStyle="1" w:styleId="WW-Absatz-Standardschriftart111111111111111111111111111111">
    <w:name w:val="WW-Absatz-Standardschriftart111111111111111111111111111111"/>
    <w:rsid w:val="001D2342"/>
  </w:style>
  <w:style w:type="character" w:customStyle="1" w:styleId="WW-Absatz-Standardschriftart1111111111111111111111111111111">
    <w:name w:val="WW-Absatz-Standardschriftart1111111111111111111111111111111"/>
    <w:rsid w:val="001D2342"/>
  </w:style>
  <w:style w:type="character" w:customStyle="1" w:styleId="WW-Absatz-Standardschriftart11111111111111111111111111111111">
    <w:name w:val="WW-Absatz-Standardschriftart11111111111111111111111111111111"/>
    <w:rsid w:val="001D2342"/>
  </w:style>
  <w:style w:type="character" w:customStyle="1" w:styleId="WW-Absatz-Standardschriftart111111111111111111111111111111111">
    <w:name w:val="WW-Absatz-Standardschriftart111111111111111111111111111111111"/>
    <w:rsid w:val="001D2342"/>
  </w:style>
  <w:style w:type="character" w:customStyle="1" w:styleId="WW-Absatz-Standardschriftart1111111111111111111111111111111111">
    <w:name w:val="WW-Absatz-Standardschriftart1111111111111111111111111111111111"/>
    <w:rsid w:val="001D2342"/>
  </w:style>
  <w:style w:type="character" w:customStyle="1" w:styleId="WW-Absatz-Standardschriftart11111111111111111111111111111111111">
    <w:name w:val="WW-Absatz-Standardschriftart11111111111111111111111111111111111"/>
    <w:rsid w:val="001D2342"/>
  </w:style>
  <w:style w:type="character" w:customStyle="1" w:styleId="WW-Absatz-Standardschriftart111111111111111111111111111111111111">
    <w:name w:val="WW-Absatz-Standardschriftart111111111111111111111111111111111111"/>
    <w:rsid w:val="001D2342"/>
  </w:style>
  <w:style w:type="character" w:customStyle="1" w:styleId="WW-Absatz-Standardschriftart1111111111111111111111111111111111111">
    <w:name w:val="WW-Absatz-Standardschriftart1111111111111111111111111111111111111"/>
    <w:rsid w:val="001D2342"/>
  </w:style>
  <w:style w:type="character" w:customStyle="1" w:styleId="WW-Absatz-Standardschriftart11111111111111111111111111111111111111">
    <w:name w:val="WW-Absatz-Standardschriftart11111111111111111111111111111111111111"/>
    <w:rsid w:val="001D2342"/>
  </w:style>
  <w:style w:type="character" w:customStyle="1" w:styleId="WW-Absatz-Standardschriftart111111111111111111111111111111111111111">
    <w:name w:val="WW-Absatz-Standardschriftart111111111111111111111111111111111111111"/>
    <w:rsid w:val="001D2342"/>
  </w:style>
  <w:style w:type="character" w:customStyle="1" w:styleId="WW-Absatz-Standardschriftart1111111111111111111111111111111111111111">
    <w:name w:val="WW-Absatz-Standardschriftart1111111111111111111111111111111111111111"/>
    <w:rsid w:val="001D2342"/>
  </w:style>
  <w:style w:type="character" w:customStyle="1" w:styleId="WW-Absatz-Standardschriftart11111111111111111111111111111111111111111">
    <w:name w:val="WW-Absatz-Standardschriftart11111111111111111111111111111111111111111"/>
    <w:rsid w:val="001D2342"/>
  </w:style>
  <w:style w:type="character" w:customStyle="1" w:styleId="WW-Absatz-Standardschriftart111111111111111111111111111111111111111111">
    <w:name w:val="WW-Absatz-Standardschriftart111111111111111111111111111111111111111111"/>
    <w:rsid w:val="001D2342"/>
  </w:style>
  <w:style w:type="character" w:customStyle="1" w:styleId="WW-Absatz-Standardschriftart1111111111111111111111111111111111111111111">
    <w:name w:val="WW-Absatz-Standardschriftart1111111111111111111111111111111111111111111"/>
    <w:rsid w:val="001D2342"/>
  </w:style>
  <w:style w:type="character" w:customStyle="1" w:styleId="WW-Absatz-Standardschriftart11111111111111111111111111111111111111111111">
    <w:name w:val="WW-Absatz-Standardschriftart11111111111111111111111111111111111111111111"/>
    <w:rsid w:val="001D2342"/>
  </w:style>
  <w:style w:type="character" w:customStyle="1" w:styleId="WW-Absatz-Standardschriftart111111111111111111111111111111111111111111111">
    <w:name w:val="WW-Absatz-Standardschriftart111111111111111111111111111111111111111111111"/>
    <w:rsid w:val="001D2342"/>
  </w:style>
  <w:style w:type="character" w:customStyle="1" w:styleId="WW-Absatz-Standardschriftart1111111111111111111111111111111111111111111111">
    <w:name w:val="WW-Absatz-Standardschriftart1111111111111111111111111111111111111111111111"/>
    <w:rsid w:val="001D2342"/>
  </w:style>
  <w:style w:type="character" w:customStyle="1" w:styleId="WW-Absatz-Standardschriftart11111111111111111111111111111111111111111111111">
    <w:name w:val="WW-Absatz-Standardschriftart11111111111111111111111111111111111111111111111"/>
    <w:rsid w:val="001D2342"/>
  </w:style>
  <w:style w:type="character" w:customStyle="1" w:styleId="WW-Absatz-Standardschriftart111111111111111111111111111111111111111111111111">
    <w:name w:val="WW-Absatz-Standardschriftart111111111111111111111111111111111111111111111111"/>
    <w:rsid w:val="001D2342"/>
  </w:style>
  <w:style w:type="character" w:customStyle="1" w:styleId="WW-Absatz-Standardschriftart1111111111111111111111111111111111111111111111111">
    <w:name w:val="WW-Absatz-Standardschriftart1111111111111111111111111111111111111111111111111"/>
    <w:rsid w:val="001D2342"/>
  </w:style>
  <w:style w:type="character" w:customStyle="1" w:styleId="Fontepargpadro6">
    <w:name w:val="Fonte parág. padrão6"/>
    <w:rsid w:val="001D234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2342"/>
  </w:style>
  <w:style w:type="character" w:customStyle="1" w:styleId="Fontepargpadro5">
    <w:name w:val="Fonte parág. padrão5"/>
    <w:rsid w:val="001D234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234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2342"/>
  </w:style>
  <w:style w:type="character" w:customStyle="1" w:styleId="Fontepargpadro4">
    <w:name w:val="Fonte parág. padrão4"/>
    <w:rsid w:val="001D234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234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234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234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234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234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234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234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234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234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2342"/>
  </w:style>
  <w:style w:type="character" w:customStyle="1" w:styleId="Marcas">
    <w:name w:val="Marcas"/>
    <w:rsid w:val="001D234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1D2342"/>
  </w:style>
  <w:style w:type="character" w:customStyle="1" w:styleId="conteudodestaquepeqlaranja1">
    <w:name w:val="conteudo_destaque_peq_laranja1"/>
    <w:rsid w:val="001D234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1D2342"/>
    <w:rPr>
      <w:b/>
      <w:bCs/>
    </w:rPr>
  </w:style>
  <w:style w:type="paragraph" w:customStyle="1" w:styleId="Captulo">
    <w:name w:val="Capítulo"/>
    <w:basedOn w:val="Normal"/>
    <w:next w:val="Corpodetexto"/>
    <w:rsid w:val="001D234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1D234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1D234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1D234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1D234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1D2342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1D234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1D234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1D234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1D234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1D234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1D234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1D234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1D234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1D234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rsid w:val="001D2342"/>
    <w:pPr>
      <w:spacing w:before="100" w:beforeAutospacing="1" w:after="119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2501</Words>
  <Characters>13506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2019-01-25T17:15:00Z</cp:lastPrinted>
  <dcterms:created xsi:type="dcterms:W3CDTF">2021-03-11T15:08:00Z</dcterms:created>
  <dcterms:modified xsi:type="dcterms:W3CDTF">2021-03-11T15:26:00Z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