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342" w:rsidRPr="001D2342" w:rsidRDefault="001D2342" w:rsidP="001D2342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200002">
        <w:rPr>
          <w:rFonts w:ascii="Arial" w:hAnsi="Arial" w:cs="Arial"/>
          <w:b/>
          <w:sz w:val="22"/>
          <w:szCs w:val="22"/>
        </w:rPr>
        <w:t>015</w:t>
      </w:r>
      <w:r w:rsidR="00226CC1">
        <w:rPr>
          <w:rFonts w:ascii="Arial" w:hAnsi="Arial" w:cs="Arial"/>
          <w:b/>
          <w:sz w:val="22"/>
          <w:szCs w:val="22"/>
        </w:rPr>
        <w:t>/</w:t>
      </w:r>
      <w:r w:rsidR="00200002">
        <w:rPr>
          <w:rFonts w:ascii="Arial" w:hAnsi="Arial" w:cs="Arial"/>
          <w:b/>
          <w:sz w:val="22"/>
          <w:szCs w:val="22"/>
        </w:rPr>
        <w:t>2022</w:t>
      </w:r>
    </w:p>
    <w:p w:rsidR="001D2342" w:rsidRPr="001D2342" w:rsidRDefault="001D2342" w:rsidP="001D2342">
      <w:pPr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 xml:space="preserve">PREGÃO PRESENCIAL Nº </w:t>
      </w:r>
      <w:r w:rsidR="00200002">
        <w:rPr>
          <w:rFonts w:ascii="Arial" w:hAnsi="Arial" w:cs="Arial"/>
          <w:b/>
          <w:sz w:val="22"/>
          <w:szCs w:val="22"/>
        </w:rPr>
        <w:t>004</w:t>
      </w:r>
      <w:r w:rsidR="00226CC1">
        <w:rPr>
          <w:rFonts w:ascii="Arial" w:hAnsi="Arial" w:cs="Arial"/>
          <w:b/>
          <w:sz w:val="22"/>
          <w:szCs w:val="22"/>
        </w:rPr>
        <w:t>/</w:t>
      </w:r>
      <w:r w:rsidR="00200002">
        <w:rPr>
          <w:rFonts w:ascii="Arial" w:hAnsi="Arial" w:cs="Arial"/>
          <w:b/>
          <w:sz w:val="22"/>
          <w:szCs w:val="22"/>
        </w:rPr>
        <w:t>2022</w:t>
      </w:r>
    </w:p>
    <w:p w:rsidR="001D2342" w:rsidRPr="001D2342" w:rsidRDefault="001D2342" w:rsidP="001D2342">
      <w:pPr>
        <w:jc w:val="both"/>
        <w:rPr>
          <w:rFonts w:ascii="Arial" w:hAnsi="Arial" w:cs="Arial"/>
          <w:b/>
          <w:sz w:val="22"/>
          <w:szCs w:val="22"/>
        </w:rPr>
      </w:pPr>
    </w:p>
    <w:p w:rsidR="001D2342" w:rsidRPr="001D2342" w:rsidRDefault="001D2342" w:rsidP="001D2342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226CC1" w:rsidP="001D234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ATA DE REGISTRO DE PREÇOS Nº 0</w:t>
      </w:r>
      <w:r w:rsidR="00200002">
        <w:rPr>
          <w:rFonts w:ascii="Arial" w:hAnsi="Arial" w:cs="Arial"/>
          <w:sz w:val="22"/>
          <w:szCs w:val="22"/>
        </w:rPr>
        <w:t>02</w:t>
      </w:r>
      <w:r w:rsidR="001D2342" w:rsidRPr="001D2342">
        <w:rPr>
          <w:rFonts w:ascii="Arial" w:hAnsi="Arial" w:cs="Arial"/>
          <w:sz w:val="22"/>
          <w:szCs w:val="22"/>
        </w:rPr>
        <w:t>/</w:t>
      </w:r>
      <w:r w:rsidR="00200002">
        <w:rPr>
          <w:rFonts w:ascii="Arial" w:hAnsi="Arial" w:cs="Arial"/>
          <w:sz w:val="22"/>
          <w:szCs w:val="22"/>
        </w:rPr>
        <w:t>2022</w:t>
      </w:r>
      <w:r w:rsidR="001D2342" w:rsidRPr="001D2342">
        <w:rPr>
          <w:rFonts w:ascii="Arial" w:hAnsi="Arial" w:cs="Arial"/>
          <w:sz w:val="22"/>
          <w:szCs w:val="22"/>
        </w:rPr>
        <w:t>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PREGÃO Nº </w:t>
      </w:r>
      <w:r w:rsidR="00200002">
        <w:rPr>
          <w:rFonts w:ascii="Arial" w:hAnsi="Arial" w:cs="Arial"/>
          <w:sz w:val="22"/>
          <w:szCs w:val="22"/>
        </w:rPr>
        <w:t>004</w:t>
      </w:r>
      <w:r w:rsidR="00226CC1">
        <w:rPr>
          <w:rFonts w:ascii="Arial" w:hAnsi="Arial" w:cs="Arial"/>
          <w:sz w:val="22"/>
          <w:szCs w:val="22"/>
        </w:rPr>
        <w:t>/</w:t>
      </w:r>
      <w:r w:rsidR="00200002">
        <w:rPr>
          <w:rFonts w:ascii="Arial" w:hAnsi="Arial" w:cs="Arial"/>
          <w:sz w:val="22"/>
          <w:szCs w:val="22"/>
        </w:rPr>
        <w:t>2022</w:t>
      </w:r>
      <w:r w:rsidRPr="001D2342">
        <w:rPr>
          <w:rFonts w:ascii="Arial" w:hAnsi="Arial" w:cs="Arial"/>
          <w:sz w:val="22"/>
          <w:szCs w:val="22"/>
        </w:rPr>
        <w:t>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PROCESSO Nº </w:t>
      </w:r>
      <w:r w:rsidR="00200002">
        <w:rPr>
          <w:rFonts w:ascii="Arial" w:hAnsi="Arial" w:cs="Arial"/>
          <w:sz w:val="22"/>
          <w:szCs w:val="22"/>
        </w:rPr>
        <w:t>015</w:t>
      </w:r>
      <w:r w:rsidR="00226CC1">
        <w:rPr>
          <w:rFonts w:ascii="Arial" w:hAnsi="Arial" w:cs="Arial"/>
          <w:sz w:val="22"/>
          <w:szCs w:val="22"/>
        </w:rPr>
        <w:t>/</w:t>
      </w:r>
      <w:r w:rsidR="00200002">
        <w:rPr>
          <w:rFonts w:ascii="Arial" w:hAnsi="Arial" w:cs="Arial"/>
          <w:sz w:val="22"/>
          <w:szCs w:val="22"/>
        </w:rPr>
        <w:t>2022</w:t>
      </w:r>
      <w:r w:rsidRPr="001D2342">
        <w:rPr>
          <w:rFonts w:ascii="Arial" w:hAnsi="Arial" w:cs="Arial"/>
          <w:sz w:val="22"/>
          <w:szCs w:val="22"/>
        </w:rPr>
        <w:t>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VALIDADE: 12 meses.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9C5AB9" w:rsidP="001D2342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Aos 09 </w:t>
      </w:r>
      <w:r w:rsidR="001D2342" w:rsidRPr="001D2342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nove</w:t>
      </w:r>
      <w:r w:rsidR="001D2342" w:rsidRPr="001D2342">
        <w:rPr>
          <w:rFonts w:ascii="Arial" w:hAnsi="Arial" w:cs="Arial"/>
          <w:sz w:val="22"/>
          <w:szCs w:val="22"/>
        </w:rPr>
        <w:t xml:space="preserve">) dias do mês de </w:t>
      </w:r>
      <w:r>
        <w:rPr>
          <w:rFonts w:ascii="Arial" w:hAnsi="Arial" w:cs="Arial"/>
          <w:sz w:val="22"/>
          <w:szCs w:val="22"/>
        </w:rPr>
        <w:t xml:space="preserve">Fevereiro </w:t>
      </w:r>
      <w:r w:rsidR="001D2342" w:rsidRPr="001D2342">
        <w:rPr>
          <w:rFonts w:ascii="Arial" w:hAnsi="Arial" w:cs="Arial"/>
          <w:sz w:val="22"/>
          <w:szCs w:val="22"/>
        </w:rPr>
        <w:t xml:space="preserve">de </w:t>
      </w:r>
      <w:r w:rsidR="00200002">
        <w:rPr>
          <w:rFonts w:ascii="Arial" w:hAnsi="Arial" w:cs="Arial"/>
          <w:sz w:val="22"/>
          <w:szCs w:val="22"/>
        </w:rPr>
        <w:t>2022</w:t>
      </w:r>
      <w:r w:rsidR="001D2342" w:rsidRPr="001D2342">
        <w:rPr>
          <w:rFonts w:ascii="Arial" w:hAnsi="Arial" w:cs="Arial"/>
          <w:sz w:val="22"/>
          <w:szCs w:val="22"/>
        </w:rPr>
        <w:t>, na sala de licitações, na sede da Pref</w:t>
      </w:r>
      <w:r>
        <w:rPr>
          <w:rFonts w:ascii="Arial" w:hAnsi="Arial" w:cs="Arial"/>
          <w:sz w:val="22"/>
          <w:szCs w:val="22"/>
        </w:rPr>
        <w:t>eitura Municipal, situada na Praça Santo Antônio</w:t>
      </w:r>
      <w:r w:rsidR="001D2342" w:rsidRPr="001D2342">
        <w:rPr>
          <w:rFonts w:ascii="Arial" w:hAnsi="Arial" w:cs="Arial"/>
          <w:sz w:val="22"/>
          <w:szCs w:val="22"/>
        </w:rPr>
        <w:t xml:space="preserve">, nº. </w:t>
      </w:r>
      <w:r>
        <w:rPr>
          <w:rFonts w:ascii="Arial" w:hAnsi="Arial" w:cs="Arial"/>
          <w:sz w:val="22"/>
          <w:szCs w:val="22"/>
        </w:rPr>
        <w:t>190</w:t>
      </w:r>
      <w:r w:rsidR="001D2342" w:rsidRPr="001D2342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>
        <w:rPr>
          <w:rFonts w:ascii="Arial" w:hAnsi="Arial" w:cs="Arial"/>
          <w:sz w:val="22"/>
          <w:szCs w:val="22"/>
        </w:rPr>
        <w:t>André Luíz Melgaço Tavares</w:t>
      </w:r>
      <w:r w:rsidR="001D2342" w:rsidRPr="001D2342">
        <w:rPr>
          <w:rFonts w:ascii="Arial" w:hAnsi="Arial" w:cs="Arial"/>
          <w:sz w:val="22"/>
          <w:szCs w:val="22"/>
        </w:rPr>
        <w:t xml:space="preserve">, nos termos do art. 15 da Lei Federal 8.666/93, da Lei 10.250/02, das demais normas legais aplicáveis, em face da classificação das propostas apresentadas no PREGÃO PARA REGISTRO DE PREÇOS Nº </w:t>
      </w:r>
      <w:r w:rsidR="00200002">
        <w:rPr>
          <w:rFonts w:ascii="Arial" w:hAnsi="Arial" w:cs="Arial"/>
          <w:sz w:val="22"/>
          <w:szCs w:val="22"/>
        </w:rPr>
        <w:t>004</w:t>
      </w:r>
      <w:r w:rsidR="00226CC1">
        <w:rPr>
          <w:rFonts w:ascii="Arial" w:hAnsi="Arial" w:cs="Arial"/>
          <w:sz w:val="22"/>
          <w:szCs w:val="22"/>
        </w:rPr>
        <w:t>/</w:t>
      </w:r>
      <w:r w:rsidR="00200002">
        <w:rPr>
          <w:rFonts w:ascii="Arial" w:hAnsi="Arial" w:cs="Arial"/>
          <w:sz w:val="22"/>
          <w:szCs w:val="22"/>
        </w:rPr>
        <w:t>2022</w:t>
      </w:r>
      <w:r w:rsidR="001D2342" w:rsidRPr="001D2342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200002">
        <w:rPr>
          <w:rFonts w:ascii="Arial" w:hAnsi="Arial" w:cs="Arial"/>
          <w:sz w:val="22"/>
          <w:szCs w:val="22"/>
        </w:rPr>
        <w:t>015</w:t>
      </w:r>
      <w:r w:rsidR="00226CC1">
        <w:rPr>
          <w:rFonts w:ascii="Arial" w:hAnsi="Arial" w:cs="Arial"/>
          <w:sz w:val="22"/>
          <w:szCs w:val="22"/>
        </w:rPr>
        <w:t>/</w:t>
      </w:r>
      <w:r w:rsidR="00200002">
        <w:rPr>
          <w:rFonts w:ascii="Arial" w:hAnsi="Arial" w:cs="Arial"/>
          <w:sz w:val="22"/>
          <w:szCs w:val="22"/>
        </w:rPr>
        <w:t>2022</w:t>
      </w:r>
      <w:r w:rsidR="001D2342" w:rsidRPr="001D2342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>
        <w:rPr>
          <w:rFonts w:ascii="Arial" w:hAnsi="Arial" w:cs="Arial"/>
          <w:sz w:val="22"/>
          <w:szCs w:val="22"/>
        </w:rPr>
        <w:t>a Empresa COMERCIAL CATITA LTDA, localizado na Av Crispim Alves Magalhães</w:t>
      </w:r>
      <w:r w:rsidR="001D2342" w:rsidRPr="001D2342">
        <w:rPr>
          <w:rFonts w:ascii="Arial" w:hAnsi="Arial" w:cs="Arial"/>
          <w:sz w:val="22"/>
          <w:szCs w:val="22"/>
        </w:rPr>
        <w:t xml:space="preserve"> n°</w:t>
      </w:r>
      <w:r>
        <w:rPr>
          <w:rFonts w:ascii="Arial" w:hAnsi="Arial" w:cs="Arial"/>
          <w:sz w:val="22"/>
          <w:szCs w:val="22"/>
        </w:rPr>
        <w:t>508</w:t>
      </w:r>
      <w:r w:rsidR="001D2342" w:rsidRPr="001D2342">
        <w:rPr>
          <w:rFonts w:ascii="Arial" w:hAnsi="Arial" w:cs="Arial"/>
          <w:sz w:val="22"/>
          <w:szCs w:val="22"/>
        </w:rPr>
        <w:t xml:space="preserve"> no bairro </w:t>
      </w:r>
      <w:r>
        <w:rPr>
          <w:rFonts w:ascii="Arial" w:hAnsi="Arial" w:cs="Arial"/>
          <w:sz w:val="22"/>
          <w:szCs w:val="22"/>
        </w:rPr>
        <w:t>Cidade Nova, Cep: 35666-000</w:t>
      </w:r>
      <w:r w:rsidR="001D2342" w:rsidRPr="001D2342">
        <w:rPr>
          <w:rFonts w:ascii="Arial" w:hAnsi="Arial" w:cs="Arial"/>
          <w:sz w:val="22"/>
          <w:szCs w:val="22"/>
        </w:rPr>
        <w:t xml:space="preserve">, na cidade de </w:t>
      </w:r>
      <w:r>
        <w:rPr>
          <w:rFonts w:ascii="Arial" w:hAnsi="Arial" w:cs="Arial"/>
          <w:sz w:val="22"/>
          <w:szCs w:val="22"/>
        </w:rPr>
        <w:t>Maravilhas</w:t>
      </w:r>
      <w:r w:rsidR="001D2342" w:rsidRPr="001D2342">
        <w:rPr>
          <w:rFonts w:ascii="Arial" w:hAnsi="Arial" w:cs="Arial"/>
          <w:sz w:val="22"/>
          <w:szCs w:val="22"/>
        </w:rPr>
        <w:t>, estado de</w:t>
      </w:r>
      <w:r>
        <w:rPr>
          <w:rFonts w:ascii="Arial" w:hAnsi="Arial" w:cs="Arial"/>
          <w:sz w:val="22"/>
          <w:szCs w:val="22"/>
        </w:rPr>
        <w:t xml:space="preserve"> Minas Gerais</w:t>
      </w:r>
      <w:r w:rsidR="001D2342" w:rsidRPr="001D2342">
        <w:rPr>
          <w:rFonts w:ascii="Arial" w:hAnsi="Arial" w:cs="Arial"/>
          <w:sz w:val="22"/>
          <w:szCs w:val="22"/>
        </w:rPr>
        <w:t xml:space="preserve">, cujo CNPJ é </w:t>
      </w:r>
      <w:r>
        <w:rPr>
          <w:rFonts w:ascii="Arial" w:hAnsi="Arial" w:cs="Arial"/>
          <w:sz w:val="22"/>
          <w:szCs w:val="22"/>
        </w:rPr>
        <w:t>10.639.781/0001-12</w:t>
      </w:r>
      <w:r w:rsidR="001D2342" w:rsidRPr="001D2342">
        <w:rPr>
          <w:rFonts w:ascii="Arial" w:hAnsi="Arial" w:cs="Arial"/>
          <w:sz w:val="22"/>
          <w:szCs w:val="22"/>
        </w:rPr>
        <w:t xml:space="preserve">, neste ato representado por </w:t>
      </w:r>
      <w:r>
        <w:rPr>
          <w:rFonts w:ascii="Arial" w:hAnsi="Arial" w:cs="Arial"/>
          <w:sz w:val="22"/>
          <w:szCs w:val="22"/>
        </w:rPr>
        <w:t>Carlos José de Sousa, Cpf: 806.530.496-68</w:t>
      </w:r>
      <w:r w:rsidR="001D2342" w:rsidRPr="001D2342">
        <w:rPr>
          <w:rFonts w:ascii="Arial" w:hAnsi="Arial" w:cs="Arial"/>
          <w:sz w:val="22"/>
          <w:szCs w:val="22"/>
        </w:rPr>
        <w:t>, conforme quadro abaixo:</w:t>
      </w:r>
    </w:p>
    <w:p w:rsidR="001D2342" w:rsidRPr="001D2342" w:rsidRDefault="001D2342" w:rsidP="001D2342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268"/>
        <w:gridCol w:w="709"/>
        <w:gridCol w:w="850"/>
        <w:gridCol w:w="993"/>
        <w:gridCol w:w="850"/>
        <w:gridCol w:w="851"/>
        <w:gridCol w:w="850"/>
        <w:gridCol w:w="992"/>
      </w:tblGrid>
      <w:tr w:rsidR="001D2342" w:rsidRPr="000E0A48" w:rsidTr="00025F91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1D2342" w:rsidRPr="000E0A48" w:rsidRDefault="000E0A48" w:rsidP="001D2342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E0A48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2268" w:type="dxa"/>
            <w:vMerge w:val="restart"/>
            <w:shd w:val="clear" w:color="auto" w:fill="A6A6A6" w:themeFill="background1" w:themeFillShade="A6"/>
          </w:tcPr>
          <w:p w:rsidR="001D2342" w:rsidRPr="000E0A48" w:rsidRDefault="000E0A48" w:rsidP="001D2342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0A48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6095" w:type="dxa"/>
            <w:gridSpan w:val="7"/>
            <w:shd w:val="clear" w:color="auto" w:fill="A6A6A6" w:themeFill="background1" w:themeFillShade="A6"/>
          </w:tcPr>
          <w:p w:rsidR="001D2342" w:rsidRPr="000E0A48" w:rsidRDefault="000E0A48" w:rsidP="001D2342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0A48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1D2342" w:rsidRPr="000E0A48" w:rsidTr="00025F91">
        <w:tc>
          <w:tcPr>
            <w:tcW w:w="709" w:type="dxa"/>
            <w:vMerge/>
            <w:shd w:val="clear" w:color="auto" w:fill="A6A6A6" w:themeFill="background1" w:themeFillShade="A6"/>
          </w:tcPr>
          <w:p w:rsidR="001D2342" w:rsidRPr="000E0A48" w:rsidRDefault="001D2342" w:rsidP="001D2342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A6A6A6" w:themeFill="background1" w:themeFillShade="A6"/>
          </w:tcPr>
          <w:p w:rsidR="001D2342" w:rsidRPr="000E0A48" w:rsidRDefault="001D2342" w:rsidP="001D2342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shd w:val="clear" w:color="auto" w:fill="A6A6A6" w:themeFill="background1" w:themeFillShade="A6"/>
          </w:tcPr>
          <w:p w:rsidR="001D2342" w:rsidRPr="000E0A48" w:rsidRDefault="000E0A48" w:rsidP="001D2342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0A48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701" w:type="dxa"/>
            <w:gridSpan w:val="2"/>
            <w:shd w:val="clear" w:color="auto" w:fill="A6A6A6" w:themeFill="background1" w:themeFillShade="A6"/>
          </w:tcPr>
          <w:p w:rsidR="001D2342" w:rsidRPr="000E0A48" w:rsidRDefault="000E0A48" w:rsidP="001D2342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0A48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842" w:type="dxa"/>
            <w:gridSpan w:val="2"/>
            <w:shd w:val="clear" w:color="auto" w:fill="A6A6A6" w:themeFill="background1" w:themeFillShade="A6"/>
          </w:tcPr>
          <w:p w:rsidR="001D2342" w:rsidRPr="000E0A48" w:rsidRDefault="000E0A48" w:rsidP="001D2342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0A48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1D2342" w:rsidRPr="000E0A48" w:rsidTr="00025F91">
        <w:tc>
          <w:tcPr>
            <w:tcW w:w="709" w:type="dxa"/>
            <w:vMerge/>
            <w:shd w:val="clear" w:color="auto" w:fill="A6A6A6" w:themeFill="background1" w:themeFillShade="A6"/>
          </w:tcPr>
          <w:p w:rsidR="001D2342" w:rsidRPr="000E0A48" w:rsidRDefault="001D2342" w:rsidP="001D2342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A6A6A6" w:themeFill="background1" w:themeFillShade="A6"/>
          </w:tcPr>
          <w:p w:rsidR="001D2342" w:rsidRPr="000E0A48" w:rsidRDefault="001D2342" w:rsidP="001D2342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:rsidR="001D2342" w:rsidRPr="000E0A48" w:rsidRDefault="000E0A48" w:rsidP="001D2342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0A48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1D2342" w:rsidRPr="000E0A48" w:rsidRDefault="000E0A48" w:rsidP="001D2342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0A48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1D2342" w:rsidRPr="000E0A48" w:rsidRDefault="000E0A48" w:rsidP="001D2342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0A48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993" w:type="dxa"/>
            <w:shd w:val="clear" w:color="auto" w:fill="A6A6A6" w:themeFill="background1" w:themeFillShade="A6"/>
          </w:tcPr>
          <w:p w:rsidR="001D2342" w:rsidRPr="000E0A48" w:rsidRDefault="000E0A48" w:rsidP="001D2342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0A48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1D2342" w:rsidRPr="000E0A48" w:rsidRDefault="000E0A48" w:rsidP="001D2342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0A48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1D2342" w:rsidRPr="000E0A48" w:rsidRDefault="000E0A48" w:rsidP="001D2342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0A48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1D2342" w:rsidRPr="000E0A48" w:rsidRDefault="000E0A48" w:rsidP="001D2342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0A48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1D2342" w:rsidRPr="000E0A48" w:rsidRDefault="000E0A48" w:rsidP="001D2342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0A48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1D2342" w:rsidRPr="000E0A48" w:rsidRDefault="000E0A48" w:rsidP="001D2342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0A48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1D2342" w:rsidRPr="000E0A48" w:rsidRDefault="000E0A48" w:rsidP="001D2342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0A48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1D2342" w:rsidRPr="000E0A48" w:rsidRDefault="000E0A48" w:rsidP="001D2342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E0A48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Biscoito De Fubá De Canjica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23,90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2.390,00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2.390,00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11.950,00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Biscoito De Queijo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25,90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3.108,00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3.108,00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15.540,00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Biscoito Doce De Polvilho (Tamanho Médio, Assado Ao Ponto E Crocante)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29,00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1.450,00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1.450,00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7.250,00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Biscoito Papa Ovo (Tamanho Médio, Assado Ao Ponto E Crocante)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29,00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1.450,00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1.450,00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7.250,00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Biscoito Salgado Polvilho (Tamanho Médio, Assado Ao Ponto E Crocante)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29,00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2.900,00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2.900,00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14.500,00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Bolinha De Queijo – Tipo Casulo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25,90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2.590,00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2.590,00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12.950,00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Bolo Caseiro Vários Sabores (Assado Ao Ponto, Aerado E Macio)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9,50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4.750,00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4.750,00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23.750,00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lastRenderedPageBreak/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Bolo Confeitado - Contendo 2 Recheios Nos Sabores: Brigadeiro, Prestígio, Doce De Leite E Abacaxi (Escolha No Momento Do Pedido) Com Cobertura De Chocolate, Glacê Ou Chantilly (Escolha No Momento Do Pedido) E Confeito Com Chocolate Granulado, Chocolate Colorido Tipo Confete, Coco (Escolha No Momento Do Pedido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49,90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3.992,00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3.992,00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19.960,00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Bolo Confeitado Diet - Contendo 2 Recheios Diet, Nos Sabores: Brigadeiro, Prestígio, Doce De Leite E Abacaxi (Escolha No Momento Do Pedido) Com Cobertura Diet De Chocolate, Glacê Ou Chantilly (Escolha No Momento Do Pedido) E Confeito Diet Com Chocolate Granulado, Chocolate Colorido Tipo Confete, Coco (Escolha No Momento Do Pedido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72,99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729,90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729,90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3.649,50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Bolo Confeitado Tipo Rocambole - Div Recheios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39,90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2.394,00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2.394,00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11.970,00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Bolo De Cenoura Com Cobertura De Chocolate  – 500 G. Embalado Individualmente Com Data De Validade E De Produção Expressos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9,49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949,00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949,00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4.745,00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Bolo De Fubá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9,50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1.900,00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1.900,00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9.500,00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Bolo De Limão Com Cobertura – 500 G. Embalados Individualmente Com Data De Validade E De Produção Expressos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9,90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990,00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990,00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4.950,00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Bombinha Temperada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29,99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3.898,70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3.898,70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650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19.493,50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Broinha De Fubá De Canjica Temperada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29,99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2.399,20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2.399,20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11.996,00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Croissant (Assado E Recheado)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29,99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2.999,00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2.999,00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14.995,00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 xml:space="preserve">Lanche Com Mini Hambúrguer ( Recheio De </w:t>
            </w:r>
            <w:r w:rsidRPr="00025F91">
              <w:rPr>
                <w:rFonts w:ascii="Arial" w:hAnsi="Arial" w:cs="Arial"/>
                <w:sz w:val="16"/>
                <w:szCs w:val="16"/>
              </w:rPr>
              <w:lastRenderedPageBreak/>
              <w:t>Patê, Presunto E Alface)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lastRenderedPageBreak/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4,50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2.250,00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2.250,00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11.250,00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lastRenderedPageBreak/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Pão De Batata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22,00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1.100,00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1.100,00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5.500,00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PÃO PARA CACHORRO QUENTE - 50 Gr Pão para cachorro quente, 50g, tamanho uniforme. Não deve apresentar queimaduras e sua coloração deve mostrar tonalidades regulares. O miolo deve ser leve com porosidade regular e coloração clara e uniforme. Não apresentar odor de fermentação e de fumaça. A farinha de trigo empregada na confecção do pão deverá conter para cada 100g de farinha de trigo 4,2 miligramas de ferro e 150 miligramas de ácido fólico. O pão deverá ser fabricado no dia da entrega e não deve estar amassado. Embalado em plástica estéril e descartável contendo o número de pães por escola 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17,49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2.623,50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2.623,50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750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13.117,50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Pão De Cebola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19,99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2.198,90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2.198,90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550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10.994,50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Pão De Hambúrguer – 50 Gramas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17,99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2.158,80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2.158,80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10.794,00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Pão De Milho Farinha De Trigo Enriquecido Com Ferro E Ácido Fólico, Fubá De Milho, Açúcar, Ovos, Margarina, Fermento Biológico, Soro De Leite, Sal, Emulsificantes Estearoil-2-Lactil Lactado De Cálcio E Polosorbato 80. Contém Conservador Propionato De Cálcio. CONTÉM GLÚTEN.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17,99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1.259,30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1.259,30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6.296,50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Pão De Queijo (Tamanho Pequeno, Assado Ao Ponto)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34,00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5.440,00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5.440,00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27.200,00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 xml:space="preserve">PÃO FRANCÊS - 50 Gr Pão francês. Características: pão comum tipo francês 50 g, tamanho uniforme, composto por farinha de trigo especial, água, sal e fermento químico. Não deve apresentar queimaduras e </w:t>
            </w:r>
            <w:r w:rsidRPr="00025F91">
              <w:rPr>
                <w:rFonts w:ascii="Arial" w:hAnsi="Arial" w:cs="Arial"/>
                <w:sz w:val="16"/>
                <w:szCs w:val="16"/>
              </w:rPr>
              <w:lastRenderedPageBreak/>
              <w:t>sua coloração deve mostrar tonalidades regulares. O miolo deve ser leve com porosidade regular e coloração clara e uniforme. Não apresentar odor de fermentação e de fumaça. A farinha de trigo empregada na confecção do pão deverá conter para cada 100g de farinha de trigo 4,2 miligramas de ferro e 150 miligramas de ácido fólico. O pão deverá ser fabricado no dia da entrega e não deve estar amassado. Embalado em plástica estéril e descartável contendo o número de pães por escola.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lastRenderedPageBreak/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16,00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32.000,00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32.000,00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10.000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160.000,00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lastRenderedPageBreak/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Pão De Sal – Tipo Francês  (Composto De Farinha De Trigo, Com Casca Dourada, Textura Macia E Volume Normal Para O Peso De 25g)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9,99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9.990,00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9.990,00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5.000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49.950,00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Pão Doce Com Cobertura De Creme Ou Coco - 50 Gramas (Assado Ao Ponto E Macio)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16,90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16.900,00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16.900,00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5.000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84.500,00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Pão Sovado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9,49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474,50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474,50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2.372,50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Pudim De Leite Condensado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19,90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995,00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995,00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4.975,00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Rosca Tipo Trança 500g Com Recheio (Assada Ao Ponto, Macia E Com Recheio Cremoso)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14,99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1.499,00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1.499,00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7.495,00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Rosca Tipo Trança 500g Sem Recheio (Assada Ao Ponto E Macia)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14,90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1.490,00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1.490,00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7.450,00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Salgados Variados Assados (Mini)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119,00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17.850,00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17.850,00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750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89.250,00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Salgados Variados Fritos (Mini)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119,00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17.850,00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17.850,00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750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89.250,00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Torradas Caseiras De Pão Francês Com Orégano. Coloração: Dourado Claro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19,90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3.980,00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3.980,00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19.900,00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Torta Doce Vários Sabores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45,00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2.250,00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2.250,00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11.250,00</w:t>
            </w:r>
          </w:p>
        </w:tc>
      </w:tr>
      <w:tr w:rsidR="00025F91" w:rsidRPr="00025F91" w:rsidTr="00025F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 xml:space="preserve">Biscoito de polvilho, isento de glúten, formato tipo argola, embalado em sacos </w:t>
            </w:r>
            <w:r w:rsidRPr="00025F91">
              <w:rPr>
                <w:rFonts w:ascii="Arial" w:hAnsi="Arial" w:cs="Arial"/>
                <w:sz w:val="16"/>
                <w:szCs w:val="16"/>
              </w:rPr>
              <w:lastRenderedPageBreak/>
              <w:t>plásticos transparente resistentes, pesando 300 gramas. 90% do produto deve estar com suas características físicas intactas (não quebrados). No seu rótulo deverá conter informação nutricional por porção, sobre glúten, ingredientes, data de fabricação, validade e lote. Produtos DE FABRICAÇÃO PRÓPRIA deverão apresentar ficha técnica, assinada pelo responsável técnico e deverão estar de acordo com o PIQ estabelecido para o produto. Mínimo 1kg.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lastRenderedPageBreak/>
              <w:t>3000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12,90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38.700,00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38.700,00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15.000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F91" w:rsidRPr="00025F91" w:rsidRDefault="00025F91" w:rsidP="00025F91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025F91">
              <w:rPr>
                <w:rFonts w:ascii="Arial" w:hAnsi="Arial" w:cs="Arial"/>
                <w:sz w:val="16"/>
                <w:szCs w:val="16"/>
              </w:rPr>
              <w:t>193.500,00</w:t>
            </w:r>
          </w:p>
        </w:tc>
      </w:tr>
    </w:tbl>
    <w:p w:rsidR="001D2342" w:rsidRPr="001D2342" w:rsidRDefault="001D2342" w:rsidP="001D2342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 xml:space="preserve">01 </w:t>
      </w:r>
      <w:r w:rsidRPr="001D2342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1D2342" w:rsidRPr="001D2342" w:rsidRDefault="001D2342" w:rsidP="001D2342">
      <w:pPr>
        <w:jc w:val="both"/>
        <w:rPr>
          <w:rFonts w:ascii="Arial" w:hAnsi="Arial" w:cs="Arial"/>
          <w:b/>
          <w:sz w:val="22"/>
          <w:szCs w:val="22"/>
        </w:rPr>
      </w:pPr>
    </w:p>
    <w:p w:rsidR="001D2342" w:rsidRPr="001D2342" w:rsidRDefault="001D2342" w:rsidP="001D2342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1D2342">
        <w:rPr>
          <w:sz w:val="22"/>
          <w:szCs w:val="22"/>
        </w:rPr>
        <w:t xml:space="preserve">I </w:t>
      </w:r>
      <w:r w:rsidRPr="001D2342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1D2342" w:rsidRPr="001D2342" w:rsidRDefault="001D2342" w:rsidP="001D2342">
      <w:pPr>
        <w:pStyle w:val="Recuodecorpodetexto"/>
        <w:spacing w:after="0"/>
        <w:ind w:left="0"/>
        <w:rPr>
          <w:sz w:val="22"/>
          <w:szCs w:val="22"/>
        </w:rPr>
      </w:pPr>
    </w:p>
    <w:p w:rsidR="001D2342" w:rsidRPr="001D2342" w:rsidRDefault="001D2342" w:rsidP="001D2342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 xml:space="preserve">02 </w:t>
      </w:r>
      <w:r w:rsidRPr="001D2342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1D2342" w:rsidRPr="001D2342" w:rsidRDefault="001D2342" w:rsidP="001D2342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 </w:t>
      </w:r>
      <w:r w:rsidRPr="001D2342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II </w:t>
      </w:r>
      <w:r w:rsidRPr="001D2342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III </w:t>
      </w:r>
      <w:r w:rsidRPr="001D2342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 xml:space="preserve">03 </w:t>
      </w:r>
      <w:r w:rsidRPr="001D2342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1D2342" w:rsidRPr="001D2342" w:rsidRDefault="001D2342" w:rsidP="001D2342">
      <w:pPr>
        <w:jc w:val="both"/>
        <w:rPr>
          <w:rFonts w:ascii="Arial" w:hAnsi="Arial" w:cs="Arial"/>
          <w:b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 </w:t>
      </w:r>
      <w:r w:rsidRPr="001D2342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 xml:space="preserve">04 </w:t>
      </w:r>
      <w:r w:rsidRPr="001D2342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 </w:t>
      </w:r>
      <w:r w:rsidRPr="001D2342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200002">
        <w:rPr>
          <w:rFonts w:ascii="Arial" w:hAnsi="Arial" w:cs="Arial"/>
          <w:sz w:val="22"/>
          <w:szCs w:val="22"/>
        </w:rPr>
        <w:t>004</w:t>
      </w:r>
      <w:r w:rsidR="00226CC1">
        <w:rPr>
          <w:rFonts w:ascii="Arial" w:hAnsi="Arial" w:cs="Arial"/>
          <w:sz w:val="22"/>
          <w:szCs w:val="22"/>
        </w:rPr>
        <w:t>/</w:t>
      </w:r>
      <w:r w:rsidR="00200002">
        <w:rPr>
          <w:rFonts w:ascii="Arial" w:hAnsi="Arial" w:cs="Arial"/>
          <w:sz w:val="22"/>
          <w:szCs w:val="22"/>
        </w:rPr>
        <w:t>2022</w:t>
      </w:r>
      <w:r w:rsidRPr="001D2342">
        <w:rPr>
          <w:rFonts w:ascii="Arial" w:hAnsi="Arial" w:cs="Arial"/>
          <w:sz w:val="22"/>
          <w:szCs w:val="22"/>
        </w:rPr>
        <w:t>.</w:t>
      </w:r>
    </w:p>
    <w:p w:rsidR="001D2342" w:rsidRPr="001D2342" w:rsidRDefault="001D2342" w:rsidP="001D2342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lastRenderedPageBreak/>
        <w:t xml:space="preserve">II </w:t>
      </w:r>
      <w:r w:rsidRPr="001D2342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200002">
        <w:rPr>
          <w:rFonts w:ascii="Arial" w:hAnsi="Arial" w:cs="Arial"/>
          <w:sz w:val="22"/>
          <w:szCs w:val="22"/>
        </w:rPr>
        <w:t>004</w:t>
      </w:r>
      <w:r w:rsidR="00226CC1">
        <w:rPr>
          <w:rFonts w:ascii="Arial" w:hAnsi="Arial" w:cs="Arial"/>
          <w:sz w:val="22"/>
          <w:szCs w:val="22"/>
        </w:rPr>
        <w:t>/</w:t>
      </w:r>
      <w:r w:rsidR="00200002">
        <w:rPr>
          <w:rFonts w:ascii="Arial" w:hAnsi="Arial" w:cs="Arial"/>
          <w:sz w:val="22"/>
          <w:szCs w:val="22"/>
        </w:rPr>
        <w:t>2022</w:t>
      </w:r>
      <w:r w:rsidRPr="001D2342">
        <w:rPr>
          <w:rFonts w:ascii="Arial" w:hAnsi="Arial" w:cs="Arial"/>
          <w:sz w:val="22"/>
          <w:szCs w:val="22"/>
        </w:rPr>
        <w:t>, que integra o presente instrumento de compromisso.</w:t>
      </w:r>
    </w:p>
    <w:p w:rsidR="001D2342" w:rsidRPr="001D2342" w:rsidRDefault="001D2342" w:rsidP="001D2342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III </w:t>
      </w:r>
      <w:r w:rsidRPr="001D2342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200002">
        <w:rPr>
          <w:rFonts w:ascii="Arial" w:hAnsi="Arial" w:cs="Arial"/>
          <w:sz w:val="22"/>
          <w:szCs w:val="22"/>
        </w:rPr>
        <w:t>004</w:t>
      </w:r>
      <w:r w:rsidR="00226CC1">
        <w:rPr>
          <w:rFonts w:ascii="Arial" w:hAnsi="Arial" w:cs="Arial"/>
          <w:sz w:val="22"/>
          <w:szCs w:val="22"/>
        </w:rPr>
        <w:t>/</w:t>
      </w:r>
      <w:r w:rsidR="00200002">
        <w:rPr>
          <w:rFonts w:ascii="Arial" w:hAnsi="Arial" w:cs="Arial"/>
          <w:sz w:val="22"/>
          <w:szCs w:val="22"/>
        </w:rPr>
        <w:t>2022</w:t>
      </w:r>
      <w:r w:rsidRPr="001D2342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1D2342" w:rsidRPr="001D2342" w:rsidRDefault="001D2342" w:rsidP="001D2342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1D2342" w:rsidRPr="001D2342" w:rsidRDefault="001D2342" w:rsidP="001D2342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 xml:space="preserve">05 </w:t>
      </w:r>
      <w:r w:rsidRPr="001D2342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 </w:t>
      </w:r>
      <w:r w:rsidRPr="001D2342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II </w:t>
      </w:r>
      <w:r w:rsidRPr="001D2342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 xml:space="preserve">06 </w:t>
      </w:r>
      <w:r w:rsidRPr="001D2342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 </w:t>
      </w:r>
      <w:r w:rsidRPr="001D2342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1D2342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1D2342">
        <w:rPr>
          <w:rFonts w:ascii="Arial" w:hAnsi="Arial" w:cs="Arial"/>
          <w:sz w:val="22"/>
          <w:szCs w:val="22"/>
        </w:rPr>
        <w:t>definitivo pela unidade requisitante</w:t>
      </w:r>
      <w:r w:rsidRPr="001D2342">
        <w:rPr>
          <w:rFonts w:ascii="Arial" w:hAnsi="Arial" w:cs="Arial"/>
          <w:bCs/>
          <w:sz w:val="22"/>
          <w:szCs w:val="22"/>
        </w:rPr>
        <w:t xml:space="preserve"> do objeto, </w:t>
      </w:r>
      <w:r w:rsidRPr="001D2342">
        <w:rPr>
          <w:rFonts w:ascii="Arial" w:hAnsi="Arial" w:cs="Arial"/>
          <w:sz w:val="22"/>
          <w:szCs w:val="22"/>
        </w:rPr>
        <w:t>mediante apresentação da Nota Fiscal.</w:t>
      </w:r>
    </w:p>
    <w:p w:rsidR="001D2342" w:rsidRPr="001D2342" w:rsidRDefault="001D2342" w:rsidP="001D2342">
      <w:pPr>
        <w:jc w:val="both"/>
        <w:rPr>
          <w:rFonts w:ascii="Arial" w:hAnsi="Arial" w:cs="Arial"/>
          <w:bCs/>
          <w:sz w:val="22"/>
          <w:szCs w:val="22"/>
        </w:rPr>
      </w:pPr>
    </w:p>
    <w:p w:rsid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II </w:t>
      </w:r>
      <w:r w:rsidRPr="001D2342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E0A48" w:rsidRPr="001D2342" w:rsidRDefault="000E0A48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I= (TX/100) 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EM = I x N x VP, onde: 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EM = Encargos moratórios; 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1D2342" w:rsidRPr="001D2342" w:rsidRDefault="001D2342" w:rsidP="001D2342">
      <w:pPr>
        <w:jc w:val="both"/>
        <w:rPr>
          <w:rFonts w:ascii="Arial" w:hAnsi="Arial" w:cs="Arial"/>
          <w:bCs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VP = Valor da parcela em atraso</w:t>
      </w:r>
    </w:p>
    <w:p w:rsidR="001D2342" w:rsidRPr="001D2342" w:rsidRDefault="001D2342" w:rsidP="001D2342">
      <w:pPr>
        <w:jc w:val="both"/>
        <w:rPr>
          <w:rFonts w:ascii="Arial" w:hAnsi="Arial" w:cs="Arial"/>
          <w:bCs/>
          <w:sz w:val="22"/>
          <w:szCs w:val="22"/>
        </w:rPr>
      </w:pPr>
    </w:p>
    <w:p w:rsidR="001D2342" w:rsidRPr="001D2342" w:rsidRDefault="001D2342" w:rsidP="001D2342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 xml:space="preserve">07 </w:t>
      </w:r>
      <w:r w:rsidRPr="001D2342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1D2342" w:rsidRPr="001D2342" w:rsidRDefault="001D2342" w:rsidP="001D2342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 </w:t>
      </w:r>
      <w:r w:rsidRPr="001D2342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II </w:t>
      </w:r>
      <w:r w:rsidRPr="001D2342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III </w:t>
      </w:r>
      <w:r w:rsidRPr="001D2342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</w:t>
      </w:r>
      <w:r w:rsidRPr="001D2342">
        <w:rPr>
          <w:rFonts w:ascii="Arial" w:hAnsi="Arial" w:cs="Arial"/>
          <w:sz w:val="22"/>
          <w:szCs w:val="22"/>
        </w:rPr>
        <w:lastRenderedPageBreak/>
        <w:t>valor unitário do produto, a quantidade pretendida, o local para a entrega, o carimbo e a assinatura do responsável.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IV </w:t>
      </w:r>
      <w:r w:rsidRPr="001D2342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V </w:t>
      </w:r>
      <w:r w:rsidRPr="001D2342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VI </w:t>
      </w:r>
      <w:r w:rsidRPr="001D2342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VII </w:t>
      </w:r>
      <w:r w:rsidRPr="001D2342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 xml:space="preserve">08 </w:t>
      </w:r>
      <w:r w:rsidRPr="001D2342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a) Advertência;</w:t>
      </w:r>
    </w:p>
    <w:p w:rsidR="000E0A48" w:rsidRPr="001D2342" w:rsidRDefault="000E0A48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1D2342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1D2342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0E0A48" w:rsidRDefault="000E0A48" w:rsidP="001D2342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0E0A48" w:rsidRDefault="000E0A48" w:rsidP="001D234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0E0A48" w:rsidRDefault="000E0A48" w:rsidP="001D234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0E0A48" w:rsidRDefault="000E0A48" w:rsidP="001D234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0E0A48" w:rsidRDefault="000E0A48" w:rsidP="001D2342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0E0A48" w:rsidRDefault="000E0A48" w:rsidP="001D234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d.4) descumprimento de cláusula contratual.</w:t>
      </w:r>
    </w:p>
    <w:p w:rsidR="001D2342" w:rsidRPr="001D2342" w:rsidRDefault="001D2342" w:rsidP="001D2342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III – </w:t>
      </w:r>
      <w:r w:rsidRPr="001D2342">
        <w:rPr>
          <w:rFonts w:ascii="Arial" w:hAnsi="Arial" w:cs="Arial"/>
          <w:bCs/>
          <w:sz w:val="22"/>
          <w:szCs w:val="22"/>
        </w:rPr>
        <w:t xml:space="preserve"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</w:t>
      </w:r>
      <w:r w:rsidRPr="001D2342">
        <w:rPr>
          <w:rFonts w:ascii="Arial" w:hAnsi="Arial" w:cs="Arial"/>
          <w:bCs/>
          <w:sz w:val="22"/>
          <w:szCs w:val="22"/>
        </w:rPr>
        <w:lastRenderedPageBreak/>
        <w:t>(cinco) anos, enquanto perdurarem os motivos determinantes da punição ou até que seja promovida a reabilitação perante a própria autoridade que aplicou a penalidade.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1D2342" w:rsidRPr="001D2342" w:rsidRDefault="001D2342" w:rsidP="001D234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 xml:space="preserve">09 </w:t>
      </w:r>
      <w:r w:rsidRPr="001D2342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 </w:t>
      </w:r>
      <w:r w:rsidRPr="001D2342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200002">
        <w:rPr>
          <w:rFonts w:ascii="Arial" w:hAnsi="Arial" w:cs="Arial"/>
          <w:sz w:val="22"/>
          <w:szCs w:val="22"/>
        </w:rPr>
        <w:t>004</w:t>
      </w:r>
      <w:r w:rsidR="00226CC1">
        <w:rPr>
          <w:rFonts w:ascii="Arial" w:hAnsi="Arial" w:cs="Arial"/>
          <w:sz w:val="22"/>
          <w:szCs w:val="22"/>
        </w:rPr>
        <w:t>/</w:t>
      </w:r>
      <w:r w:rsidR="00200002">
        <w:rPr>
          <w:rFonts w:ascii="Arial" w:hAnsi="Arial" w:cs="Arial"/>
          <w:sz w:val="22"/>
          <w:szCs w:val="22"/>
        </w:rPr>
        <w:t>2022</w:t>
      </w:r>
      <w:r w:rsidRPr="001D2342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II </w:t>
      </w:r>
      <w:r w:rsidRPr="001D2342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 xml:space="preserve">10 </w:t>
      </w:r>
      <w:r w:rsidRPr="001D2342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 </w:t>
      </w:r>
      <w:r w:rsidRPr="001D2342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II </w:t>
      </w:r>
      <w:r w:rsidRPr="001D2342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1D2342" w:rsidRPr="001D2342" w:rsidRDefault="001D2342" w:rsidP="001D2342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 xml:space="preserve">11 </w:t>
      </w:r>
      <w:r w:rsidRPr="001D2342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I </w:t>
      </w:r>
      <w:r w:rsidRPr="001D2342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1D2342" w:rsidRPr="001D2342" w:rsidRDefault="001D2342" w:rsidP="001D2342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1D2342" w:rsidRPr="001D2342" w:rsidRDefault="001D2342" w:rsidP="001D2342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>Pela Administração, quando:</w:t>
      </w:r>
    </w:p>
    <w:p w:rsidR="001D2342" w:rsidRPr="001D2342" w:rsidRDefault="001D2342" w:rsidP="001D2342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A </w:t>
      </w:r>
      <w:r w:rsidRPr="001D2342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1D2342" w:rsidRPr="001D2342" w:rsidRDefault="001D2342" w:rsidP="001D2342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B </w:t>
      </w:r>
      <w:r w:rsidRPr="001D2342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1D2342" w:rsidRPr="001D2342" w:rsidRDefault="001D2342" w:rsidP="001D2342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C </w:t>
      </w:r>
      <w:r w:rsidRPr="001D2342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1D2342" w:rsidRPr="001D2342" w:rsidRDefault="001D2342" w:rsidP="001D2342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D </w:t>
      </w:r>
      <w:r w:rsidRPr="001D2342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D2342" w:rsidRPr="001D2342" w:rsidRDefault="001D2342" w:rsidP="001D2342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lastRenderedPageBreak/>
        <w:t xml:space="preserve">E </w:t>
      </w:r>
      <w:r w:rsidRPr="001D2342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1D2342" w:rsidRPr="001D2342" w:rsidRDefault="001D2342" w:rsidP="001D2342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F </w:t>
      </w:r>
      <w:r w:rsidRPr="001D2342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1D2342" w:rsidRPr="001D2342" w:rsidRDefault="001D2342" w:rsidP="001D2342">
      <w:pPr>
        <w:pStyle w:val="Recuodecorpodetexto"/>
        <w:spacing w:after="0"/>
        <w:ind w:left="0"/>
        <w:rPr>
          <w:sz w:val="22"/>
          <w:szCs w:val="22"/>
        </w:rPr>
      </w:pPr>
    </w:p>
    <w:p w:rsidR="001D2342" w:rsidRPr="001D2342" w:rsidRDefault="001D2342" w:rsidP="001D2342">
      <w:pPr>
        <w:pStyle w:val="Recuodecorpodetexto"/>
        <w:spacing w:after="0"/>
        <w:ind w:left="0"/>
        <w:rPr>
          <w:sz w:val="22"/>
          <w:szCs w:val="22"/>
        </w:rPr>
      </w:pPr>
      <w:r w:rsidRPr="001D2342">
        <w:rPr>
          <w:sz w:val="22"/>
          <w:szCs w:val="22"/>
        </w:rPr>
        <w:t xml:space="preserve">G </w:t>
      </w:r>
      <w:r w:rsidRPr="001D2342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1D2342" w:rsidRPr="001D2342" w:rsidRDefault="001D2342" w:rsidP="001D2342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>Pelas detentoras, quando</w:t>
      </w:r>
      <w:r w:rsidRPr="001D2342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1D2342" w:rsidRPr="001D2342" w:rsidRDefault="001D2342" w:rsidP="001D2342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A </w:t>
      </w:r>
      <w:r w:rsidRPr="001D2342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1D2342" w:rsidRPr="001D2342" w:rsidRDefault="001D2342" w:rsidP="001D2342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1D2342" w:rsidRPr="001D2342" w:rsidRDefault="001D2342" w:rsidP="001D2342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 xml:space="preserve">12 </w:t>
      </w:r>
      <w:r w:rsidRPr="001D2342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I</w:t>
      </w:r>
      <w:r w:rsidRPr="001D2342">
        <w:rPr>
          <w:rFonts w:ascii="Arial" w:hAnsi="Arial" w:cs="Arial"/>
          <w:b/>
          <w:sz w:val="22"/>
          <w:szCs w:val="22"/>
        </w:rPr>
        <w:t xml:space="preserve"> </w:t>
      </w:r>
      <w:r w:rsidRPr="001D2342">
        <w:rPr>
          <w:rFonts w:ascii="Arial" w:hAnsi="Arial" w:cs="Arial"/>
          <w:b/>
          <w:sz w:val="22"/>
          <w:szCs w:val="22"/>
        </w:rPr>
        <w:noBreakHyphen/>
      </w:r>
      <w:r w:rsidRPr="001D2342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b/>
          <w:sz w:val="22"/>
          <w:szCs w:val="22"/>
        </w:rPr>
      </w:pPr>
      <w:r w:rsidRPr="001D2342">
        <w:rPr>
          <w:rFonts w:ascii="Arial" w:hAnsi="Arial" w:cs="Arial"/>
          <w:b/>
          <w:sz w:val="22"/>
          <w:szCs w:val="22"/>
        </w:rPr>
        <w:t>13- DAS DISPOSIÇÕES FINAIS</w:t>
      </w:r>
    </w:p>
    <w:p w:rsidR="001D2342" w:rsidRPr="001D2342" w:rsidRDefault="001D2342" w:rsidP="001D2342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200002">
        <w:rPr>
          <w:rFonts w:ascii="Arial" w:hAnsi="Arial" w:cs="Arial"/>
          <w:sz w:val="22"/>
          <w:szCs w:val="22"/>
        </w:rPr>
        <w:t>004</w:t>
      </w:r>
      <w:r w:rsidR="00226CC1">
        <w:rPr>
          <w:rFonts w:ascii="Arial" w:hAnsi="Arial" w:cs="Arial"/>
          <w:sz w:val="22"/>
          <w:szCs w:val="22"/>
        </w:rPr>
        <w:t>/</w:t>
      </w:r>
      <w:r w:rsidR="00200002">
        <w:rPr>
          <w:rFonts w:ascii="Arial" w:hAnsi="Arial" w:cs="Arial"/>
          <w:sz w:val="22"/>
          <w:szCs w:val="22"/>
        </w:rPr>
        <w:t>2022</w:t>
      </w:r>
      <w:r w:rsidRPr="001D2342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1D2342" w:rsidRPr="001D2342" w:rsidRDefault="001D2342" w:rsidP="001D2342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1D2342" w:rsidRPr="001D2342" w:rsidRDefault="001D2342" w:rsidP="001D2342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center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jc w:val="both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PEQUI, </w:t>
      </w:r>
      <w:r w:rsidR="00025F91">
        <w:rPr>
          <w:rFonts w:ascii="Arial" w:hAnsi="Arial" w:cs="Arial"/>
          <w:sz w:val="22"/>
          <w:szCs w:val="22"/>
        </w:rPr>
        <w:t xml:space="preserve">09 </w:t>
      </w:r>
      <w:r w:rsidRPr="001D2342">
        <w:rPr>
          <w:rFonts w:ascii="Arial" w:hAnsi="Arial" w:cs="Arial"/>
          <w:sz w:val="22"/>
          <w:szCs w:val="22"/>
        </w:rPr>
        <w:t xml:space="preserve">de </w:t>
      </w:r>
      <w:r w:rsidR="006A5D38">
        <w:rPr>
          <w:rFonts w:ascii="Arial" w:hAnsi="Arial" w:cs="Arial"/>
          <w:sz w:val="22"/>
          <w:szCs w:val="22"/>
        </w:rPr>
        <w:t>Fevereiro</w:t>
      </w:r>
      <w:r w:rsidRPr="001D2342">
        <w:rPr>
          <w:rFonts w:ascii="Arial" w:hAnsi="Arial" w:cs="Arial"/>
          <w:sz w:val="22"/>
          <w:szCs w:val="22"/>
        </w:rPr>
        <w:t xml:space="preserve"> de</w:t>
      </w:r>
      <w:r w:rsidR="006A5D38">
        <w:rPr>
          <w:rFonts w:ascii="Arial" w:hAnsi="Arial" w:cs="Arial"/>
          <w:sz w:val="22"/>
          <w:szCs w:val="22"/>
        </w:rPr>
        <w:t xml:space="preserve"> 2022</w:t>
      </w:r>
      <w:r w:rsidRPr="001D2342">
        <w:rPr>
          <w:rFonts w:ascii="Arial" w:hAnsi="Arial" w:cs="Arial"/>
          <w:sz w:val="22"/>
          <w:szCs w:val="22"/>
        </w:rPr>
        <w:t>.</w:t>
      </w:r>
    </w:p>
    <w:p w:rsidR="001D2342" w:rsidRPr="001D2342" w:rsidRDefault="001D2342" w:rsidP="001D2342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6A5D38" w:rsidRDefault="006A5D38" w:rsidP="001D2342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6A5D38" w:rsidRDefault="006A5D38" w:rsidP="001D2342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 xml:space="preserve">Município de Pequi/MG  </w:t>
      </w:r>
    </w:p>
    <w:p w:rsidR="001D2342" w:rsidRDefault="001D2342" w:rsidP="001D2342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025F91" w:rsidRPr="001D2342" w:rsidRDefault="00025F91" w:rsidP="001D2342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6A5D38" w:rsidRDefault="006A5D38" w:rsidP="001D2342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1D2342" w:rsidRPr="001D2342" w:rsidRDefault="001D2342" w:rsidP="001D2342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1D2342">
        <w:rPr>
          <w:rFonts w:ascii="Arial" w:hAnsi="Arial" w:cs="Arial"/>
          <w:sz w:val="22"/>
          <w:szCs w:val="22"/>
        </w:rPr>
        <w:t>_________________________</w:t>
      </w:r>
    </w:p>
    <w:p w:rsidR="001D2342" w:rsidRPr="001D2342" w:rsidRDefault="006A5D38" w:rsidP="001D2342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COMERCIAL CATITA LTDA</w:t>
      </w:r>
    </w:p>
    <w:p w:rsidR="001D2342" w:rsidRPr="001D2342" w:rsidRDefault="006A5D38" w:rsidP="001D2342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CNPJ:</w:t>
      </w:r>
      <w:r w:rsidRPr="006A5D3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10.639.781/0001-12</w:t>
      </w:r>
    </w:p>
    <w:sectPr w:rsidR="001D2342" w:rsidRPr="001D234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78AA" w:rsidRDefault="00D878AA" w:rsidP="00035C98">
      <w:r>
        <w:separator/>
      </w:r>
    </w:p>
  </w:endnote>
  <w:endnote w:type="continuationSeparator" w:id="1">
    <w:p w:rsidR="00D878AA" w:rsidRDefault="00D878A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CC1" w:rsidRDefault="00226CC1" w:rsidP="00667623">
    <w:pPr>
      <w:pStyle w:val="Footer"/>
      <w:ind w:left="-993"/>
      <w:jc w:val="center"/>
      <w:rPr>
        <w:sz w:val="20"/>
        <w:szCs w:val="20"/>
      </w:rPr>
    </w:pPr>
    <w:bookmarkStart w:id="2" w:name="OLE_LINK3"/>
    <w:bookmarkStart w:id="3" w:name="OLE_LINK4"/>
    <w:bookmarkStart w:id="4" w:name="_Hlk8140147"/>
    <w:r>
      <w:rPr>
        <w:sz w:val="20"/>
        <w:szCs w:val="20"/>
      </w:rPr>
      <w:t>____________________________________________________________________________________</w:t>
    </w:r>
  </w:p>
  <w:p w:rsidR="00226CC1" w:rsidRDefault="00226CC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226CC1" w:rsidRDefault="00226CC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226CC1" w:rsidRDefault="00226CC1" w:rsidP="001D2342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200002">
      <w:rPr>
        <w:sz w:val="20"/>
        <w:szCs w:val="20"/>
      </w:rPr>
      <w:t>pequi</w:t>
    </w:r>
    <w:r>
      <w:rPr>
        <w:sz w:val="20"/>
        <w:szCs w:val="20"/>
      </w:rPr>
      <w:t>@</w:t>
    </w:r>
    <w:r w:rsidR="00200002">
      <w:rPr>
        <w:sz w:val="20"/>
        <w:szCs w:val="20"/>
      </w:rPr>
      <w:t>gmail.com</w:t>
    </w:r>
    <w:bookmarkEnd w:id="2"/>
    <w:bookmarkEnd w:id="3"/>
    <w:bookmarkEnd w:id="4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78AA" w:rsidRDefault="00D878AA" w:rsidP="00035C98">
      <w:r>
        <w:separator/>
      </w:r>
    </w:p>
  </w:footnote>
  <w:footnote w:type="continuationSeparator" w:id="1">
    <w:p w:rsidR="00D878AA" w:rsidRDefault="00D878A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CC1" w:rsidRDefault="00226CC1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bookmarkStart w:id="0" w:name="OLE_LINK5"/>
    <w:bookmarkStart w:id="1" w:name="OLE_LINK6"/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226CC1" w:rsidRDefault="00226CC1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  <w:bookmarkEnd w:id="0"/>
    <w:bookmarkEnd w:id="1"/>
  </w:p>
  <w:p w:rsidR="00226CC1" w:rsidRDefault="00226CC1">
    <w:pPr>
      <w:pStyle w:val="Header"/>
      <w:jc w:val="center"/>
      <w:rPr>
        <w:sz w:val="32"/>
        <w:szCs w:val="32"/>
      </w:rPr>
    </w:pPr>
  </w:p>
  <w:p w:rsidR="00226CC1" w:rsidRDefault="00226CC1">
    <w:pPr>
      <w:pStyle w:val="Header"/>
      <w:jc w:val="center"/>
      <w:rPr>
        <w:sz w:val="32"/>
        <w:szCs w:val="32"/>
      </w:rPr>
    </w:pPr>
  </w:p>
  <w:p w:rsidR="00226CC1" w:rsidRDefault="00226CC1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56375701"/>
    <w:multiLevelType w:val="hybridMultilevel"/>
    <w:tmpl w:val="30E633A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5FE9"/>
    <w:rsid w:val="000068D1"/>
    <w:rsid w:val="00012675"/>
    <w:rsid w:val="00020A47"/>
    <w:rsid w:val="00025F91"/>
    <w:rsid w:val="00035C98"/>
    <w:rsid w:val="0004475D"/>
    <w:rsid w:val="00045947"/>
    <w:rsid w:val="00066554"/>
    <w:rsid w:val="000750F3"/>
    <w:rsid w:val="00096FFE"/>
    <w:rsid w:val="000A05D5"/>
    <w:rsid w:val="000A06AA"/>
    <w:rsid w:val="000B5726"/>
    <w:rsid w:val="000D4A8A"/>
    <w:rsid w:val="000E0A48"/>
    <w:rsid w:val="000F6759"/>
    <w:rsid w:val="001102E3"/>
    <w:rsid w:val="00114193"/>
    <w:rsid w:val="00130CB3"/>
    <w:rsid w:val="0015418A"/>
    <w:rsid w:val="00154767"/>
    <w:rsid w:val="001910E0"/>
    <w:rsid w:val="001A31B1"/>
    <w:rsid w:val="001A71E3"/>
    <w:rsid w:val="001C5514"/>
    <w:rsid w:val="001D2342"/>
    <w:rsid w:val="001E1FB6"/>
    <w:rsid w:val="001E4E62"/>
    <w:rsid w:val="001F45AB"/>
    <w:rsid w:val="00200002"/>
    <w:rsid w:val="00226CC1"/>
    <w:rsid w:val="0029308A"/>
    <w:rsid w:val="003049E8"/>
    <w:rsid w:val="0033219C"/>
    <w:rsid w:val="00337DC6"/>
    <w:rsid w:val="00357BDD"/>
    <w:rsid w:val="003771BC"/>
    <w:rsid w:val="003A38B4"/>
    <w:rsid w:val="003A7ACC"/>
    <w:rsid w:val="003B22EA"/>
    <w:rsid w:val="003B5D72"/>
    <w:rsid w:val="003C5C1C"/>
    <w:rsid w:val="003D38D5"/>
    <w:rsid w:val="003D45E9"/>
    <w:rsid w:val="003F737F"/>
    <w:rsid w:val="00425EA1"/>
    <w:rsid w:val="004275CB"/>
    <w:rsid w:val="00437099"/>
    <w:rsid w:val="0044060A"/>
    <w:rsid w:val="00445649"/>
    <w:rsid w:val="004C5ACE"/>
    <w:rsid w:val="004D4629"/>
    <w:rsid w:val="004E1E59"/>
    <w:rsid w:val="004E4AD9"/>
    <w:rsid w:val="004F3E61"/>
    <w:rsid w:val="005177E8"/>
    <w:rsid w:val="005319C9"/>
    <w:rsid w:val="00573999"/>
    <w:rsid w:val="00581C49"/>
    <w:rsid w:val="005F212B"/>
    <w:rsid w:val="005F3010"/>
    <w:rsid w:val="005F4FA2"/>
    <w:rsid w:val="0062342E"/>
    <w:rsid w:val="00623D6E"/>
    <w:rsid w:val="0063050C"/>
    <w:rsid w:val="00632E0F"/>
    <w:rsid w:val="00634705"/>
    <w:rsid w:val="00667623"/>
    <w:rsid w:val="006728FB"/>
    <w:rsid w:val="006951D7"/>
    <w:rsid w:val="006A177A"/>
    <w:rsid w:val="006A4163"/>
    <w:rsid w:val="006A5D38"/>
    <w:rsid w:val="006C4341"/>
    <w:rsid w:val="006D12C0"/>
    <w:rsid w:val="006D428B"/>
    <w:rsid w:val="006F47DF"/>
    <w:rsid w:val="007328D6"/>
    <w:rsid w:val="0078402E"/>
    <w:rsid w:val="007D6960"/>
    <w:rsid w:val="007E1714"/>
    <w:rsid w:val="007F5384"/>
    <w:rsid w:val="008013C1"/>
    <w:rsid w:val="0080569D"/>
    <w:rsid w:val="0082300F"/>
    <w:rsid w:val="00882393"/>
    <w:rsid w:val="00887783"/>
    <w:rsid w:val="00897848"/>
    <w:rsid w:val="008C0D5D"/>
    <w:rsid w:val="008E02AF"/>
    <w:rsid w:val="008E1971"/>
    <w:rsid w:val="008E79D7"/>
    <w:rsid w:val="009218B5"/>
    <w:rsid w:val="00933501"/>
    <w:rsid w:val="00934700"/>
    <w:rsid w:val="00967AFE"/>
    <w:rsid w:val="00976FBB"/>
    <w:rsid w:val="00991C27"/>
    <w:rsid w:val="009973A7"/>
    <w:rsid w:val="009B0842"/>
    <w:rsid w:val="009C5AB9"/>
    <w:rsid w:val="009E5A74"/>
    <w:rsid w:val="009F2C23"/>
    <w:rsid w:val="009F7EB9"/>
    <w:rsid w:val="00A353E8"/>
    <w:rsid w:val="00A52EEB"/>
    <w:rsid w:val="00A5512F"/>
    <w:rsid w:val="00A76BE3"/>
    <w:rsid w:val="00A97C7A"/>
    <w:rsid w:val="00AB6FCC"/>
    <w:rsid w:val="00AE620E"/>
    <w:rsid w:val="00B11B21"/>
    <w:rsid w:val="00B26052"/>
    <w:rsid w:val="00B542DA"/>
    <w:rsid w:val="00B6355E"/>
    <w:rsid w:val="00B65D25"/>
    <w:rsid w:val="00B776BE"/>
    <w:rsid w:val="00BB11A8"/>
    <w:rsid w:val="00BC2837"/>
    <w:rsid w:val="00BD2591"/>
    <w:rsid w:val="00C219CD"/>
    <w:rsid w:val="00C34742"/>
    <w:rsid w:val="00C417D3"/>
    <w:rsid w:val="00C61A07"/>
    <w:rsid w:val="00CB369D"/>
    <w:rsid w:val="00CC7540"/>
    <w:rsid w:val="00CD5532"/>
    <w:rsid w:val="00D60249"/>
    <w:rsid w:val="00D66ACE"/>
    <w:rsid w:val="00D878AA"/>
    <w:rsid w:val="00DB1D80"/>
    <w:rsid w:val="00DB4DE5"/>
    <w:rsid w:val="00DB7298"/>
    <w:rsid w:val="00DC6B0E"/>
    <w:rsid w:val="00DD1831"/>
    <w:rsid w:val="00DD2CAD"/>
    <w:rsid w:val="00DF0CEA"/>
    <w:rsid w:val="00E32C48"/>
    <w:rsid w:val="00E427D6"/>
    <w:rsid w:val="00E76260"/>
    <w:rsid w:val="00E80B90"/>
    <w:rsid w:val="00EA6FE1"/>
    <w:rsid w:val="00EB3B09"/>
    <w:rsid w:val="00EB44F3"/>
    <w:rsid w:val="00EE36AD"/>
    <w:rsid w:val="00EE6CAD"/>
    <w:rsid w:val="00F036A8"/>
    <w:rsid w:val="00F1653B"/>
    <w:rsid w:val="00F21A69"/>
    <w:rsid w:val="00F2738C"/>
    <w:rsid w:val="00F62DE9"/>
    <w:rsid w:val="00F65697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1D2342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1D2342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1D2342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1D2342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qFormat/>
    <w:rsid w:val="001D2342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1D2342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1D2342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1D2342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qFormat/>
    <w:rsid w:val="001D2342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1D2342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1D2342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1D2342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1D2342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rsid w:val="001D2342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1D2342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1D2342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1D2342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rsid w:val="001D2342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1D2342"/>
  </w:style>
  <w:style w:type="character" w:customStyle="1" w:styleId="WW8Num1z1">
    <w:name w:val="WW8Num1z1"/>
    <w:rsid w:val="001D2342"/>
  </w:style>
  <w:style w:type="character" w:customStyle="1" w:styleId="WW8Num1z2">
    <w:name w:val="WW8Num1z2"/>
    <w:rsid w:val="001D2342"/>
  </w:style>
  <w:style w:type="character" w:customStyle="1" w:styleId="WW8Num1z3">
    <w:name w:val="WW8Num1z3"/>
    <w:rsid w:val="001D2342"/>
  </w:style>
  <w:style w:type="character" w:customStyle="1" w:styleId="WW8Num1z4">
    <w:name w:val="WW8Num1z4"/>
    <w:rsid w:val="001D2342"/>
  </w:style>
  <w:style w:type="character" w:customStyle="1" w:styleId="WW8Num1z5">
    <w:name w:val="WW8Num1z5"/>
    <w:rsid w:val="001D2342"/>
  </w:style>
  <w:style w:type="character" w:customStyle="1" w:styleId="WW8Num1z6">
    <w:name w:val="WW8Num1z6"/>
    <w:rsid w:val="001D2342"/>
  </w:style>
  <w:style w:type="character" w:customStyle="1" w:styleId="WW8Num1z7">
    <w:name w:val="WW8Num1z7"/>
    <w:rsid w:val="001D2342"/>
  </w:style>
  <w:style w:type="character" w:customStyle="1" w:styleId="WW8Num1z8">
    <w:name w:val="WW8Num1z8"/>
    <w:rsid w:val="001D2342"/>
  </w:style>
  <w:style w:type="character" w:customStyle="1" w:styleId="WW8Num2z0">
    <w:name w:val="WW8Num2z0"/>
    <w:rsid w:val="001D2342"/>
    <w:rPr>
      <w:rFonts w:hint="default"/>
    </w:rPr>
  </w:style>
  <w:style w:type="character" w:customStyle="1" w:styleId="WW8Num3z0">
    <w:name w:val="WW8Num3z0"/>
    <w:rsid w:val="001D2342"/>
  </w:style>
  <w:style w:type="character" w:customStyle="1" w:styleId="WW8Num3z1">
    <w:name w:val="WW8Num3z1"/>
    <w:rsid w:val="001D2342"/>
  </w:style>
  <w:style w:type="character" w:customStyle="1" w:styleId="WW8Num3z2">
    <w:name w:val="WW8Num3z2"/>
    <w:rsid w:val="001D2342"/>
  </w:style>
  <w:style w:type="character" w:customStyle="1" w:styleId="WW8Num3z3">
    <w:name w:val="WW8Num3z3"/>
    <w:rsid w:val="001D2342"/>
  </w:style>
  <w:style w:type="character" w:customStyle="1" w:styleId="WW8Num3z4">
    <w:name w:val="WW8Num3z4"/>
    <w:rsid w:val="001D2342"/>
  </w:style>
  <w:style w:type="character" w:customStyle="1" w:styleId="WW8Num3z5">
    <w:name w:val="WW8Num3z5"/>
    <w:rsid w:val="001D2342"/>
  </w:style>
  <w:style w:type="character" w:customStyle="1" w:styleId="WW8Num3z6">
    <w:name w:val="WW8Num3z6"/>
    <w:rsid w:val="001D2342"/>
  </w:style>
  <w:style w:type="character" w:customStyle="1" w:styleId="WW8Num3z7">
    <w:name w:val="WW8Num3z7"/>
    <w:rsid w:val="001D2342"/>
  </w:style>
  <w:style w:type="character" w:customStyle="1" w:styleId="WW8Num3z8">
    <w:name w:val="WW8Num3z8"/>
    <w:rsid w:val="001D2342"/>
  </w:style>
  <w:style w:type="character" w:customStyle="1" w:styleId="WW8Num4z0">
    <w:name w:val="WW8Num4z0"/>
    <w:rsid w:val="001D2342"/>
  </w:style>
  <w:style w:type="character" w:customStyle="1" w:styleId="WW8Num4z1">
    <w:name w:val="WW8Num4z1"/>
    <w:rsid w:val="001D2342"/>
    <w:rPr>
      <w:b w:val="0"/>
    </w:rPr>
  </w:style>
  <w:style w:type="character" w:customStyle="1" w:styleId="WW8Num4z2">
    <w:name w:val="WW8Num4z2"/>
    <w:rsid w:val="001D2342"/>
  </w:style>
  <w:style w:type="character" w:customStyle="1" w:styleId="WW8Num4z3">
    <w:name w:val="WW8Num4z3"/>
    <w:rsid w:val="001D2342"/>
  </w:style>
  <w:style w:type="character" w:customStyle="1" w:styleId="WW8Num4z4">
    <w:name w:val="WW8Num4z4"/>
    <w:rsid w:val="001D2342"/>
  </w:style>
  <w:style w:type="character" w:customStyle="1" w:styleId="WW8Num4z5">
    <w:name w:val="WW8Num4z5"/>
    <w:rsid w:val="001D2342"/>
  </w:style>
  <w:style w:type="character" w:customStyle="1" w:styleId="WW8Num4z6">
    <w:name w:val="WW8Num4z6"/>
    <w:rsid w:val="001D2342"/>
  </w:style>
  <w:style w:type="character" w:customStyle="1" w:styleId="WW8Num4z7">
    <w:name w:val="WW8Num4z7"/>
    <w:rsid w:val="001D2342"/>
  </w:style>
  <w:style w:type="character" w:customStyle="1" w:styleId="WW8Num4z8">
    <w:name w:val="WW8Num4z8"/>
    <w:rsid w:val="001D2342"/>
  </w:style>
  <w:style w:type="character" w:customStyle="1" w:styleId="WW8Num5z0">
    <w:name w:val="WW8Num5z0"/>
    <w:rsid w:val="001D2342"/>
    <w:rPr>
      <w:rFonts w:hint="default"/>
    </w:rPr>
  </w:style>
  <w:style w:type="character" w:customStyle="1" w:styleId="WW8Num6z0">
    <w:name w:val="WW8Num6z0"/>
    <w:rsid w:val="001D2342"/>
    <w:rPr>
      <w:rFonts w:hint="default"/>
    </w:rPr>
  </w:style>
  <w:style w:type="character" w:customStyle="1" w:styleId="WW8Num6z1">
    <w:name w:val="WW8Num6z1"/>
    <w:rsid w:val="001D2342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1D2342"/>
    <w:rPr>
      <w:rFonts w:ascii="Symbol" w:eastAsia="Times New Roman" w:hAnsi="Symbol" w:cs="Arial" w:hint="default"/>
    </w:rPr>
  </w:style>
  <w:style w:type="character" w:customStyle="1" w:styleId="WW8Num7z1">
    <w:name w:val="WW8Num7z1"/>
    <w:rsid w:val="001D2342"/>
    <w:rPr>
      <w:rFonts w:ascii="Courier New" w:hAnsi="Courier New" w:cs="Courier New" w:hint="default"/>
    </w:rPr>
  </w:style>
  <w:style w:type="character" w:customStyle="1" w:styleId="WW8Num7z2">
    <w:name w:val="WW8Num7z2"/>
    <w:rsid w:val="001D2342"/>
    <w:rPr>
      <w:rFonts w:ascii="Wingdings" w:hAnsi="Wingdings" w:cs="Wingdings" w:hint="default"/>
    </w:rPr>
  </w:style>
  <w:style w:type="character" w:customStyle="1" w:styleId="WW8Num7z3">
    <w:name w:val="WW8Num7z3"/>
    <w:rsid w:val="001D2342"/>
    <w:rPr>
      <w:rFonts w:ascii="Symbol" w:hAnsi="Symbol" w:cs="Symbol" w:hint="default"/>
    </w:rPr>
  </w:style>
  <w:style w:type="character" w:customStyle="1" w:styleId="WW8Num8z0">
    <w:name w:val="WW8Num8z0"/>
    <w:rsid w:val="001D2342"/>
  </w:style>
  <w:style w:type="character" w:customStyle="1" w:styleId="WW8Num8z1">
    <w:name w:val="WW8Num8z1"/>
    <w:rsid w:val="001D2342"/>
  </w:style>
  <w:style w:type="character" w:customStyle="1" w:styleId="WW8Num8z2">
    <w:name w:val="WW8Num8z2"/>
    <w:rsid w:val="001D2342"/>
  </w:style>
  <w:style w:type="character" w:customStyle="1" w:styleId="WW8Num8z3">
    <w:name w:val="WW8Num8z3"/>
    <w:rsid w:val="001D2342"/>
  </w:style>
  <w:style w:type="character" w:customStyle="1" w:styleId="WW8Num8z4">
    <w:name w:val="WW8Num8z4"/>
    <w:rsid w:val="001D2342"/>
  </w:style>
  <w:style w:type="character" w:customStyle="1" w:styleId="WW8Num8z5">
    <w:name w:val="WW8Num8z5"/>
    <w:rsid w:val="001D2342"/>
  </w:style>
  <w:style w:type="character" w:customStyle="1" w:styleId="WW8Num8z6">
    <w:name w:val="WW8Num8z6"/>
    <w:rsid w:val="001D2342"/>
  </w:style>
  <w:style w:type="character" w:customStyle="1" w:styleId="WW8Num8z7">
    <w:name w:val="WW8Num8z7"/>
    <w:rsid w:val="001D2342"/>
  </w:style>
  <w:style w:type="character" w:customStyle="1" w:styleId="WW8Num8z8">
    <w:name w:val="WW8Num8z8"/>
    <w:rsid w:val="001D2342"/>
  </w:style>
  <w:style w:type="character" w:customStyle="1" w:styleId="WW8Num9z0">
    <w:name w:val="WW8Num9z0"/>
    <w:rsid w:val="001D2342"/>
  </w:style>
  <w:style w:type="character" w:customStyle="1" w:styleId="WW8Num9z1">
    <w:name w:val="WW8Num9z1"/>
    <w:rsid w:val="001D2342"/>
  </w:style>
  <w:style w:type="character" w:customStyle="1" w:styleId="WW8Num9z2">
    <w:name w:val="WW8Num9z2"/>
    <w:rsid w:val="001D2342"/>
  </w:style>
  <w:style w:type="character" w:customStyle="1" w:styleId="WW8Num9z3">
    <w:name w:val="WW8Num9z3"/>
    <w:rsid w:val="001D2342"/>
  </w:style>
  <w:style w:type="character" w:customStyle="1" w:styleId="WW8Num9z4">
    <w:name w:val="WW8Num9z4"/>
    <w:rsid w:val="001D2342"/>
  </w:style>
  <w:style w:type="character" w:customStyle="1" w:styleId="WW8Num9z5">
    <w:name w:val="WW8Num9z5"/>
    <w:rsid w:val="001D2342"/>
  </w:style>
  <w:style w:type="character" w:customStyle="1" w:styleId="WW8Num9z6">
    <w:name w:val="WW8Num9z6"/>
    <w:rsid w:val="001D2342"/>
  </w:style>
  <w:style w:type="character" w:customStyle="1" w:styleId="WW8Num9z7">
    <w:name w:val="WW8Num9z7"/>
    <w:rsid w:val="001D2342"/>
  </w:style>
  <w:style w:type="character" w:customStyle="1" w:styleId="WW8Num9z8">
    <w:name w:val="WW8Num9z8"/>
    <w:rsid w:val="001D2342"/>
  </w:style>
  <w:style w:type="character" w:customStyle="1" w:styleId="WW8Num10z0">
    <w:name w:val="WW8Num10z0"/>
    <w:rsid w:val="001D2342"/>
  </w:style>
  <w:style w:type="character" w:customStyle="1" w:styleId="WW8Num10z1">
    <w:name w:val="WW8Num10z1"/>
    <w:rsid w:val="001D2342"/>
  </w:style>
  <w:style w:type="character" w:customStyle="1" w:styleId="WW8Num10z2">
    <w:name w:val="WW8Num10z2"/>
    <w:rsid w:val="001D2342"/>
  </w:style>
  <w:style w:type="character" w:customStyle="1" w:styleId="WW8Num10z3">
    <w:name w:val="WW8Num10z3"/>
    <w:rsid w:val="001D2342"/>
  </w:style>
  <w:style w:type="character" w:customStyle="1" w:styleId="WW8Num10z4">
    <w:name w:val="WW8Num10z4"/>
    <w:rsid w:val="001D2342"/>
  </w:style>
  <w:style w:type="character" w:customStyle="1" w:styleId="WW8Num10z5">
    <w:name w:val="WW8Num10z5"/>
    <w:rsid w:val="001D2342"/>
  </w:style>
  <w:style w:type="character" w:customStyle="1" w:styleId="WW8Num10z6">
    <w:name w:val="WW8Num10z6"/>
    <w:rsid w:val="001D2342"/>
  </w:style>
  <w:style w:type="character" w:customStyle="1" w:styleId="WW8Num10z7">
    <w:name w:val="WW8Num10z7"/>
    <w:rsid w:val="001D2342"/>
  </w:style>
  <w:style w:type="character" w:customStyle="1" w:styleId="WW8Num10z8">
    <w:name w:val="WW8Num10z8"/>
    <w:rsid w:val="001D2342"/>
  </w:style>
  <w:style w:type="character" w:customStyle="1" w:styleId="WW8Num11z0">
    <w:name w:val="WW8Num11z0"/>
    <w:rsid w:val="001D2342"/>
  </w:style>
  <w:style w:type="character" w:customStyle="1" w:styleId="WW8Num11z1">
    <w:name w:val="WW8Num11z1"/>
    <w:rsid w:val="001D2342"/>
  </w:style>
  <w:style w:type="character" w:customStyle="1" w:styleId="WW8Num11z2">
    <w:name w:val="WW8Num11z2"/>
    <w:rsid w:val="001D2342"/>
  </w:style>
  <w:style w:type="character" w:customStyle="1" w:styleId="WW8Num11z3">
    <w:name w:val="WW8Num11z3"/>
    <w:rsid w:val="001D2342"/>
  </w:style>
  <w:style w:type="character" w:customStyle="1" w:styleId="WW8Num11z4">
    <w:name w:val="WW8Num11z4"/>
    <w:rsid w:val="001D2342"/>
  </w:style>
  <w:style w:type="character" w:customStyle="1" w:styleId="WW8Num11z5">
    <w:name w:val="WW8Num11z5"/>
    <w:rsid w:val="001D2342"/>
  </w:style>
  <w:style w:type="character" w:customStyle="1" w:styleId="WW8Num11z6">
    <w:name w:val="WW8Num11z6"/>
    <w:rsid w:val="001D2342"/>
  </w:style>
  <w:style w:type="character" w:customStyle="1" w:styleId="WW8Num11z7">
    <w:name w:val="WW8Num11z7"/>
    <w:rsid w:val="001D2342"/>
  </w:style>
  <w:style w:type="character" w:customStyle="1" w:styleId="WW8Num11z8">
    <w:name w:val="WW8Num11z8"/>
    <w:rsid w:val="001D2342"/>
  </w:style>
  <w:style w:type="character" w:customStyle="1" w:styleId="WW8Num12z0">
    <w:name w:val="WW8Num12z0"/>
    <w:rsid w:val="001D2342"/>
    <w:rPr>
      <w:strike w:val="0"/>
      <w:dstrike w:val="0"/>
      <w:color w:val="auto"/>
    </w:rPr>
  </w:style>
  <w:style w:type="character" w:customStyle="1" w:styleId="WW8Num12z1">
    <w:name w:val="WW8Num12z1"/>
    <w:rsid w:val="001D2342"/>
  </w:style>
  <w:style w:type="character" w:customStyle="1" w:styleId="WW8Num12z2">
    <w:name w:val="WW8Num12z2"/>
    <w:rsid w:val="001D2342"/>
  </w:style>
  <w:style w:type="character" w:customStyle="1" w:styleId="WW8Num12z3">
    <w:name w:val="WW8Num12z3"/>
    <w:rsid w:val="001D2342"/>
  </w:style>
  <w:style w:type="character" w:customStyle="1" w:styleId="WW8Num12z4">
    <w:name w:val="WW8Num12z4"/>
    <w:rsid w:val="001D2342"/>
  </w:style>
  <w:style w:type="character" w:customStyle="1" w:styleId="WW8Num12z5">
    <w:name w:val="WW8Num12z5"/>
    <w:rsid w:val="001D2342"/>
  </w:style>
  <w:style w:type="character" w:customStyle="1" w:styleId="WW8Num12z6">
    <w:name w:val="WW8Num12z6"/>
    <w:rsid w:val="001D2342"/>
  </w:style>
  <w:style w:type="character" w:customStyle="1" w:styleId="WW8Num12z7">
    <w:name w:val="WW8Num12z7"/>
    <w:rsid w:val="001D2342"/>
  </w:style>
  <w:style w:type="character" w:customStyle="1" w:styleId="WW8Num12z8">
    <w:name w:val="WW8Num12z8"/>
    <w:rsid w:val="001D2342"/>
  </w:style>
  <w:style w:type="character" w:customStyle="1" w:styleId="WW8Num13z0">
    <w:name w:val="WW8Num13z0"/>
    <w:rsid w:val="001D2342"/>
    <w:rPr>
      <w:rFonts w:hint="default"/>
      <w:sz w:val="22"/>
    </w:rPr>
  </w:style>
  <w:style w:type="character" w:customStyle="1" w:styleId="WW8Num13z1">
    <w:name w:val="WW8Num13z1"/>
    <w:rsid w:val="001D2342"/>
  </w:style>
  <w:style w:type="character" w:customStyle="1" w:styleId="WW8Num13z2">
    <w:name w:val="WW8Num13z2"/>
    <w:rsid w:val="001D2342"/>
  </w:style>
  <w:style w:type="character" w:customStyle="1" w:styleId="WW8Num13z3">
    <w:name w:val="WW8Num13z3"/>
    <w:rsid w:val="001D2342"/>
  </w:style>
  <w:style w:type="character" w:customStyle="1" w:styleId="WW8Num13z4">
    <w:name w:val="WW8Num13z4"/>
    <w:rsid w:val="001D2342"/>
  </w:style>
  <w:style w:type="character" w:customStyle="1" w:styleId="WW8Num13z5">
    <w:name w:val="WW8Num13z5"/>
    <w:rsid w:val="001D2342"/>
  </w:style>
  <w:style w:type="character" w:customStyle="1" w:styleId="WW8Num13z6">
    <w:name w:val="WW8Num13z6"/>
    <w:rsid w:val="001D2342"/>
  </w:style>
  <w:style w:type="character" w:customStyle="1" w:styleId="WW8Num13z7">
    <w:name w:val="WW8Num13z7"/>
    <w:rsid w:val="001D2342"/>
  </w:style>
  <w:style w:type="character" w:customStyle="1" w:styleId="WW8Num13z8">
    <w:name w:val="WW8Num13z8"/>
    <w:rsid w:val="001D2342"/>
  </w:style>
  <w:style w:type="character" w:customStyle="1" w:styleId="WW8Num14z0">
    <w:name w:val="WW8Num14z0"/>
    <w:rsid w:val="001D2342"/>
    <w:rPr>
      <w:rFonts w:hint="default"/>
    </w:rPr>
  </w:style>
  <w:style w:type="character" w:customStyle="1" w:styleId="WW8Num15z0">
    <w:name w:val="WW8Num15z0"/>
    <w:rsid w:val="001D2342"/>
    <w:rPr>
      <w:rFonts w:hint="default"/>
    </w:rPr>
  </w:style>
  <w:style w:type="character" w:customStyle="1" w:styleId="WW8Num16z0">
    <w:name w:val="WW8Num16z0"/>
    <w:rsid w:val="001D2342"/>
    <w:rPr>
      <w:rFonts w:hint="default"/>
    </w:rPr>
  </w:style>
  <w:style w:type="character" w:customStyle="1" w:styleId="WW8Num17z0">
    <w:name w:val="WW8Num17z0"/>
    <w:rsid w:val="001D2342"/>
  </w:style>
  <w:style w:type="character" w:customStyle="1" w:styleId="WW8Num17z1">
    <w:name w:val="WW8Num17z1"/>
    <w:rsid w:val="001D2342"/>
  </w:style>
  <w:style w:type="character" w:customStyle="1" w:styleId="WW8Num17z2">
    <w:name w:val="WW8Num17z2"/>
    <w:rsid w:val="001D2342"/>
  </w:style>
  <w:style w:type="character" w:customStyle="1" w:styleId="WW8Num17z3">
    <w:name w:val="WW8Num17z3"/>
    <w:rsid w:val="001D2342"/>
  </w:style>
  <w:style w:type="character" w:customStyle="1" w:styleId="WW8Num17z4">
    <w:name w:val="WW8Num17z4"/>
    <w:rsid w:val="001D2342"/>
  </w:style>
  <w:style w:type="character" w:customStyle="1" w:styleId="WW8Num17z5">
    <w:name w:val="WW8Num17z5"/>
    <w:rsid w:val="001D2342"/>
  </w:style>
  <w:style w:type="character" w:customStyle="1" w:styleId="WW8Num17z6">
    <w:name w:val="WW8Num17z6"/>
    <w:rsid w:val="001D2342"/>
  </w:style>
  <w:style w:type="character" w:customStyle="1" w:styleId="WW8Num17z7">
    <w:name w:val="WW8Num17z7"/>
    <w:rsid w:val="001D2342"/>
  </w:style>
  <w:style w:type="character" w:customStyle="1" w:styleId="WW8Num17z8">
    <w:name w:val="WW8Num17z8"/>
    <w:rsid w:val="001D2342"/>
  </w:style>
  <w:style w:type="character" w:customStyle="1" w:styleId="WW8Num18z0">
    <w:name w:val="WW8Num18z0"/>
    <w:rsid w:val="001D2342"/>
    <w:rPr>
      <w:rFonts w:hint="default"/>
    </w:rPr>
  </w:style>
  <w:style w:type="character" w:customStyle="1" w:styleId="WW8Num19z0">
    <w:name w:val="WW8Num19z0"/>
    <w:rsid w:val="001D2342"/>
    <w:rPr>
      <w:strike w:val="0"/>
      <w:dstrike w:val="0"/>
      <w:color w:val="auto"/>
    </w:rPr>
  </w:style>
  <w:style w:type="character" w:customStyle="1" w:styleId="WW8Num19z1">
    <w:name w:val="WW8Num19z1"/>
    <w:rsid w:val="001D2342"/>
  </w:style>
  <w:style w:type="character" w:customStyle="1" w:styleId="WW8Num19z2">
    <w:name w:val="WW8Num19z2"/>
    <w:rsid w:val="001D2342"/>
  </w:style>
  <w:style w:type="character" w:customStyle="1" w:styleId="WW8Num19z3">
    <w:name w:val="WW8Num19z3"/>
    <w:rsid w:val="001D2342"/>
  </w:style>
  <w:style w:type="character" w:customStyle="1" w:styleId="WW8Num19z4">
    <w:name w:val="WW8Num19z4"/>
    <w:rsid w:val="001D2342"/>
  </w:style>
  <w:style w:type="character" w:customStyle="1" w:styleId="WW8Num19z5">
    <w:name w:val="WW8Num19z5"/>
    <w:rsid w:val="001D2342"/>
  </w:style>
  <w:style w:type="character" w:customStyle="1" w:styleId="WW8Num19z6">
    <w:name w:val="WW8Num19z6"/>
    <w:rsid w:val="001D2342"/>
  </w:style>
  <w:style w:type="character" w:customStyle="1" w:styleId="WW8Num19z7">
    <w:name w:val="WW8Num19z7"/>
    <w:rsid w:val="001D2342"/>
  </w:style>
  <w:style w:type="character" w:customStyle="1" w:styleId="WW8Num19z8">
    <w:name w:val="WW8Num19z8"/>
    <w:rsid w:val="001D2342"/>
  </w:style>
  <w:style w:type="character" w:customStyle="1" w:styleId="WW8Num20z0">
    <w:name w:val="WW8Num20z0"/>
    <w:rsid w:val="001D2342"/>
  </w:style>
  <w:style w:type="character" w:customStyle="1" w:styleId="WW8Num20z1">
    <w:name w:val="WW8Num20z1"/>
    <w:rsid w:val="001D2342"/>
  </w:style>
  <w:style w:type="character" w:customStyle="1" w:styleId="WW8Num20z2">
    <w:name w:val="WW8Num20z2"/>
    <w:rsid w:val="001D2342"/>
  </w:style>
  <w:style w:type="character" w:customStyle="1" w:styleId="WW8Num20z3">
    <w:name w:val="WW8Num20z3"/>
    <w:rsid w:val="001D2342"/>
  </w:style>
  <w:style w:type="character" w:customStyle="1" w:styleId="WW8Num20z4">
    <w:name w:val="WW8Num20z4"/>
    <w:rsid w:val="001D2342"/>
  </w:style>
  <w:style w:type="character" w:customStyle="1" w:styleId="WW8Num20z5">
    <w:name w:val="WW8Num20z5"/>
    <w:rsid w:val="001D2342"/>
  </w:style>
  <w:style w:type="character" w:customStyle="1" w:styleId="WW8Num20z6">
    <w:name w:val="WW8Num20z6"/>
    <w:rsid w:val="001D2342"/>
  </w:style>
  <w:style w:type="character" w:customStyle="1" w:styleId="WW8Num20z7">
    <w:name w:val="WW8Num20z7"/>
    <w:rsid w:val="001D2342"/>
  </w:style>
  <w:style w:type="character" w:customStyle="1" w:styleId="WW8Num20z8">
    <w:name w:val="WW8Num20z8"/>
    <w:rsid w:val="001D2342"/>
  </w:style>
  <w:style w:type="character" w:customStyle="1" w:styleId="WW8Num21z0">
    <w:name w:val="WW8Num21z0"/>
    <w:rsid w:val="001D2342"/>
    <w:rPr>
      <w:color w:val="auto"/>
    </w:rPr>
  </w:style>
  <w:style w:type="character" w:customStyle="1" w:styleId="WW8Num21z1">
    <w:name w:val="WW8Num21z1"/>
    <w:rsid w:val="001D2342"/>
  </w:style>
  <w:style w:type="character" w:customStyle="1" w:styleId="WW8Num21z2">
    <w:name w:val="WW8Num21z2"/>
    <w:rsid w:val="001D2342"/>
  </w:style>
  <w:style w:type="character" w:customStyle="1" w:styleId="WW8Num21z3">
    <w:name w:val="WW8Num21z3"/>
    <w:rsid w:val="001D2342"/>
  </w:style>
  <w:style w:type="character" w:customStyle="1" w:styleId="WW8Num21z4">
    <w:name w:val="WW8Num21z4"/>
    <w:rsid w:val="001D2342"/>
  </w:style>
  <w:style w:type="character" w:customStyle="1" w:styleId="WW8Num21z5">
    <w:name w:val="WW8Num21z5"/>
    <w:rsid w:val="001D2342"/>
  </w:style>
  <w:style w:type="character" w:customStyle="1" w:styleId="WW8Num21z6">
    <w:name w:val="WW8Num21z6"/>
    <w:rsid w:val="001D2342"/>
  </w:style>
  <w:style w:type="character" w:customStyle="1" w:styleId="WW8Num21z7">
    <w:name w:val="WW8Num21z7"/>
    <w:rsid w:val="001D2342"/>
  </w:style>
  <w:style w:type="character" w:customStyle="1" w:styleId="WW8Num21z8">
    <w:name w:val="WW8Num21z8"/>
    <w:rsid w:val="001D2342"/>
  </w:style>
  <w:style w:type="character" w:customStyle="1" w:styleId="WW8Num22z0">
    <w:name w:val="WW8Num22z0"/>
    <w:rsid w:val="001D2342"/>
    <w:rPr>
      <w:strike w:val="0"/>
      <w:dstrike w:val="0"/>
      <w:color w:val="auto"/>
    </w:rPr>
  </w:style>
  <w:style w:type="character" w:customStyle="1" w:styleId="WW8Num22z1">
    <w:name w:val="WW8Num22z1"/>
    <w:rsid w:val="001D2342"/>
  </w:style>
  <w:style w:type="character" w:customStyle="1" w:styleId="WW8Num22z2">
    <w:name w:val="WW8Num22z2"/>
    <w:rsid w:val="001D2342"/>
  </w:style>
  <w:style w:type="character" w:customStyle="1" w:styleId="WW8Num22z3">
    <w:name w:val="WW8Num22z3"/>
    <w:rsid w:val="001D2342"/>
  </w:style>
  <w:style w:type="character" w:customStyle="1" w:styleId="WW8Num22z4">
    <w:name w:val="WW8Num22z4"/>
    <w:rsid w:val="001D2342"/>
  </w:style>
  <w:style w:type="character" w:customStyle="1" w:styleId="WW8Num22z5">
    <w:name w:val="WW8Num22z5"/>
    <w:rsid w:val="001D2342"/>
  </w:style>
  <w:style w:type="character" w:customStyle="1" w:styleId="WW8Num22z6">
    <w:name w:val="WW8Num22z6"/>
    <w:rsid w:val="001D2342"/>
  </w:style>
  <w:style w:type="character" w:customStyle="1" w:styleId="WW8Num22z7">
    <w:name w:val="WW8Num22z7"/>
    <w:rsid w:val="001D2342"/>
  </w:style>
  <w:style w:type="character" w:customStyle="1" w:styleId="WW8Num22z8">
    <w:name w:val="WW8Num22z8"/>
    <w:rsid w:val="001D2342"/>
  </w:style>
  <w:style w:type="character" w:customStyle="1" w:styleId="WW8Num23z0">
    <w:name w:val="WW8Num23z0"/>
    <w:rsid w:val="001D2342"/>
  </w:style>
  <w:style w:type="character" w:customStyle="1" w:styleId="WW8Num23z1">
    <w:name w:val="WW8Num23z1"/>
    <w:rsid w:val="001D2342"/>
    <w:rPr>
      <w:b/>
    </w:rPr>
  </w:style>
  <w:style w:type="character" w:customStyle="1" w:styleId="WW8Num23z2">
    <w:name w:val="WW8Num23z2"/>
    <w:rsid w:val="001D2342"/>
  </w:style>
  <w:style w:type="character" w:customStyle="1" w:styleId="WW8Num23z3">
    <w:name w:val="WW8Num23z3"/>
    <w:rsid w:val="001D2342"/>
  </w:style>
  <w:style w:type="character" w:customStyle="1" w:styleId="WW8Num23z4">
    <w:name w:val="WW8Num23z4"/>
    <w:rsid w:val="001D2342"/>
  </w:style>
  <w:style w:type="character" w:customStyle="1" w:styleId="WW8Num23z5">
    <w:name w:val="WW8Num23z5"/>
    <w:rsid w:val="001D2342"/>
  </w:style>
  <w:style w:type="character" w:customStyle="1" w:styleId="WW8Num23z6">
    <w:name w:val="WW8Num23z6"/>
    <w:rsid w:val="001D2342"/>
  </w:style>
  <w:style w:type="character" w:customStyle="1" w:styleId="WW8Num23z7">
    <w:name w:val="WW8Num23z7"/>
    <w:rsid w:val="001D2342"/>
  </w:style>
  <w:style w:type="character" w:customStyle="1" w:styleId="WW8Num23z8">
    <w:name w:val="WW8Num23z8"/>
    <w:rsid w:val="001D2342"/>
  </w:style>
  <w:style w:type="character" w:customStyle="1" w:styleId="Fontepargpadro3">
    <w:name w:val="Fonte parág. padrão3"/>
    <w:rsid w:val="001D2342"/>
  </w:style>
  <w:style w:type="character" w:customStyle="1" w:styleId="CorpodetextoChar">
    <w:name w:val="Corpo de texto Char"/>
    <w:rsid w:val="001D2342"/>
    <w:rPr>
      <w:rFonts w:ascii="Arial" w:hAnsi="Arial" w:cs="Arial"/>
      <w:sz w:val="22"/>
    </w:rPr>
  </w:style>
  <w:style w:type="character" w:customStyle="1" w:styleId="Corpodetexto2Char">
    <w:name w:val="Corpo de texto 2 Char"/>
    <w:rsid w:val="001D2342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1D2342"/>
    <w:rPr>
      <w:sz w:val="16"/>
      <w:szCs w:val="16"/>
    </w:rPr>
  </w:style>
  <w:style w:type="character" w:customStyle="1" w:styleId="Absatz-Standardschriftart">
    <w:name w:val="Absatz-Standardschriftart"/>
    <w:rsid w:val="001D2342"/>
  </w:style>
  <w:style w:type="character" w:customStyle="1" w:styleId="WW-Absatz-Standardschriftart">
    <w:name w:val="WW-Absatz-Standardschriftart"/>
    <w:rsid w:val="001D2342"/>
  </w:style>
  <w:style w:type="character" w:customStyle="1" w:styleId="Fontepargpadro2">
    <w:name w:val="Fonte parág. padrão2"/>
    <w:rsid w:val="001D2342"/>
  </w:style>
  <w:style w:type="character" w:customStyle="1" w:styleId="Fontepargpadro1">
    <w:name w:val="Fonte parág. padrão1"/>
    <w:rsid w:val="001D2342"/>
  </w:style>
  <w:style w:type="character" w:styleId="Hyperlink">
    <w:name w:val="Hyperlink"/>
    <w:uiPriority w:val="99"/>
    <w:rsid w:val="001D2342"/>
    <w:rPr>
      <w:color w:val="0000FF"/>
      <w:u w:val="single"/>
    </w:rPr>
  </w:style>
  <w:style w:type="character" w:customStyle="1" w:styleId="TtuloChar">
    <w:name w:val="Título Char"/>
    <w:rsid w:val="001D2342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1D2342"/>
    <w:rPr>
      <w:rFonts w:ascii="Arial" w:hAnsi="Arial" w:cs="Arial"/>
      <w:sz w:val="24"/>
    </w:rPr>
  </w:style>
  <w:style w:type="character" w:customStyle="1" w:styleId="Corpodetexto3Char">
    <w:name w:val="Corpo de texto 3 Char"/>
    <w:rsid w:val="001D2342"/>
    <w:rPr>
      <w:sz w:val="16"/>
      <w:szCs w:val="16"/>
    </w:rPr>
  </w:style>
  <w:style w:type="character" w:customStyle="1" w:styleId="Recuodecorpodetexto2Char">
    <w:name w:val="Recuo de corpo de texto 2 Char"/>
    <w:rsid w:val="001D2342"/>
    <w:rPr>
      <w:sz w:val="24"/>
      <w:szCs w:val="24"/>
    </w:rPr>
  </w:style>
  <w:style w:type="character" w:styleId="nfase">
    <w:name w:val="Emphasis"/>
    <w:qFormat/>
    <w:rsid w:val="001D2342"/>
    <w:rPr>
      <w:i/>
      <w:iCs/>
    </w:rPr>
  </w:style>
  <w:style w:type="character" w:styleId="HiperlinkVisitado">
    <w:name w:val="FollowedHyperlink"/>
    <w:uiPriority w:val="99"/>
    <w:rsid w:val="001D2342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1D2342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1D2342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1D234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1D2342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1D2342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1D2342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1D2342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rsid w:val="001D2342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1D2342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1D2342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1D2342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1D2342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1D234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1D2342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1D2342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1D234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1D2342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1D2342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1D2342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1D2342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1D2342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1D2342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1D2342"/>
    <w:pPr>
      <w:ind w:left="709" w:firstLine="1"/>
    </w:pPr>
  </w:style>
  <w:style w:type="paragraph" w:customStyle="1" w:styleId="Preformatted">
    <w:name w:val="Preformatted"/>
    <w:basedOn w:val="Normal"/>
    <w:rsid w:val="001D234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1D2342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1D2342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1D2342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1D234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1D2342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1D2342"/>
    <w:pPr>
      <w:jc w:val="center"/>
    </w:pPr>
    <w:rPr>
      <w:b/>
      <w:bCs/>
    </w:rPr>
  </w:style>
  <w:style w:type="character" w:customStyle="1" w:styleId="WW8NumSt4z0">
    <w:name w:val="WW8NumSt4z0"/>
    <w:rsid w:val="001D2342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1D2342"/>
    <w:rPr>
      <w:rFonts w:ascii="Arial" w:hAnsi="Arial" w:cs="Times New Roman"/>
    </w:rPr>
  </w:style>
  <w:style w:type="paragraph" w:customStyle="1" w:styleId="Texto">
    <w:name w:val="Texto"/>
    <w:basedOn w:val="Normal"/>
    <w:rsid w:val="001D2342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1D2342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1D2342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1D2342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1D234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1D2342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1D2342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1D2342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1D2342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1D2342"/>
  </w:style>
  <w:style w:type="character" w:customStyle="1" w:styleId="WW-Absatz-Standardschriftart11">
    <w:name w:val="WW-Absatz-Standardschriftart11"/>
    <w:rsid w:val="001D2342"/>
  </w:style>
  <w:style w:type="character" w:customStyle="1" w:styleId="WW-Absatz-Standardschriftart111">
    <w:name w:val="WW-Absatz-Standardschriftart111"/>
    <w:rsid w:val="001D2342"/>
  </w:style>
  <w:style w:type="character" w:customStyle="1" w:styleId="WW-Absatz-Standardschriftart1111">
    <w:name w:val="WW-Absatz-Standardschriftart1111"/>
    <w:rsid w:val="001D2342"/>
  </w:style>
  <w:style w:type="character" w:customStyle="1" w:styleId="WW-Absatz-Standardschriftart11111">
    <w:name w:val="WW-Absatz-Standardschriftart11111"/>
    <w:rsid w:val="001D2342"/>
  </w:style>
  <w:style w:type="character" w:customStyle="1" w:styleId="WW-Absatz-Standardschriftart111111">
    <w:name w:val="WW-Absatz-Standardschriftart111111"/>
    <w:rsid w:val="001D2342"/>
  </w:style>
  <w:style w:type="character" w:customStyle="1" w:styleId="Fontepargpadro8">
    <w:name w:val="Fonte parág. padrão8"/>
    <w:rsid w:val="001D2342"/>
  </w:style>
  <w:style w:type="character" w:customStyle="1" w:styleId="WW-Absatz-Standardschriftart1111111">
    <w:name w:val="WW-Absatz-Standardschriftart1111111"/>
    <w:rsid w:val="001D2342"/>
  </w:style>
  <w:style w:type="character" w:customStyle="1" w:styleId="WW-Absatz-Standardschriftart11111111">
    <w:name w:val="WW-Absatz-Standardschriftart11111111"/>
    <w:rsid w:val="001D2342"/>
  </w:style>
  <w:style w:type="character" w:customStyle="1" w:styleId="WW-Absatz-Standardschriftart111111111">
    <w:name w:val="WW-Absatz-Standardschriftart111111111"/>
    <w:rsid w:val="001D2342"/>
  </w:style>
  <w:style w:type="character" w:customStyle="1" w:styleId="WW-Absatz-Standardschriftart1111111111">
    <w:name w:val="WW-Absatz-Standardschriftart1111111111"/>
    <w:rsid w:val="001D2342"/>
  </w:style>
  <w:style w:type="character" w:customStyle="1" w:styleId="WW-Absatz-Standardschriftart11111111111">
    <w:name w:val="WW-Absatz-Standardschriftart11111111111"/>
    <w:rsid w:val="001D2342"/>
  </w:style>
  <w:style w:type="character" w:customStyle="1" w:styleId="WW-Absatz-Standardschriftart111111111111">
    <w:name w:val="WW-Absatz-Standardschriftart111111111111"/>
    <w:rsid w:val="001D2342"/>
  </w:style>
  <w:style w:type="character" w:customStyle="1" w:styleId="WW-Absatz-Standardschriftart1111111111111">
    <w:name w:val="WW-Absatz-Standardschriftart1111111111111"/>
    <w:rsid w:val="001D2342"/>
  </w:style>
  <w:style w:type="character" w:customStyle="1" w:styleId="WW-Absatz-Standardschriftart11111111111111">
    <w:name w:val="WW-Absatz-Standardschriftart11111111111111"/>
    <w:rsid w:val="001D2342"/>
  </w:style>
  <w:style w:type="character" w:customStyle="1" w:styleId="WW-Absatz-Standardschriftart111111111111111">
    <w:name w:val="WW-Absatz-Standardschriftart111111111111111"/>
    <w:rsid w:val="001D2342"/>
  </w:style>
  <w:style w:type="character" w:customStyle="1" w:styleId="WW-Absatz-Standardschriftart1111111111111111">
    <w:name w:val="WW-Absatz-Standardschriftart1111111111111111"/>
    <w:rsid w:val="001D2342"/>
  </w:style>
  <w:style w:type="character" w:customStyle="1" w:styleId="Fontepargpadro7">
    <w:name w:val="Fonte parág. padrão7"/>
    <w:rsid w:val="001D2342"/>
  </w:style>
  <w:style w:type="character" w:customStyle="1" w:styleId="WW-Absatz-Standardschriftart11111111111111111">
    <w:name w:val="WW-Absatz-Standardschriftart11111111111111111"/>
    <w:rsid w:val="001D2342"/>
  </w:style>
  <w:style w:type="character" w:customStyle="1" w:styleId="WW-Absatz-Standardschriftart111111111111111111">
    <w:name w:val="WW-Absatz-Standardschriftart111111111111111111"/>
    <w:rsid w:val="001D2342"/>
  </w:style>
  <w:style w:type="character" w:customStyle="1" w:styleId="WW-Absatz-Standardschriftart1111111111111111111">
    <w:name w:val="WW-Absatz-Standardschriftart1111111111111111111"/>
    <w:rsid w:val="001D2342"/>
  </w:style>
  <w:style w:type="character" w:customStyle="1" w:styleId="WW-Absatz-Standardschriftart11111111111111111111">
    <w:name w:val="WW-Absatz-Standardschriftart11111111111111111111"/>
    <w:rsid w:val="001D2342"/>
  </w:style>
  <w:style w:type="character" w:customStyle="1" w:styleId="WW-Absatz-Standardschriftart111111111111111111111">
    <w:name w:val="WW-Absatz-Standardschriftart111111111111111111111"/>
    <w:rsid w:val="001D2342"/>
  </w:style>
  <w:style w:type="character" w:customStyle="1" w:styleId="WW-Absatz-Standardschriftart1111111111111111111111">
    <w:name w:val="WW-Absatz-Standardschriftart1111111111111111111111"/>
    <w:rsid w:val="001D2342"/>
  </w:style>
  <w:style w:type="character" w:customStyle="1" w:styleId="WW-Absatz-Standardschriftart11111111111111111111111">
    <w:name w:val="WW-Absatz-Standardschriftart11111111111111111111111"/>
    <w:rsid w:val="001D2342"/>
  </w:style>
  <w:style w:type="character" w:customStyle="1" w:styleId="WW-Absatz-Standardschriftart111111111111111111111111">
    <w:name w:val="WW-Absatz-Standardschriftart111111111111111111111111"/>
    <w:rsid w:val="001D2342"/>
  </w:style>
  <w:style w:type="character" w:customStyle="1" w:styleId="WW-Absatz-Standardschriftart1111111111111111111111111">
    <w:name w:val="WW-Absatz-Standardschriftart1111111111111111111111111"/>
    <w:rsid w:val="001D2342"/>
  </w:style>
  <w:style w:type="character" w:customStyle="1" w:styleId="WW-Absatz-Standardschriftart11111111111111111111111111">
    <w:name w:val="WW-Absatz-Standardschriftart11111111111111111111111111"/>
    <w:rsid w:val="001D2342"/>
  </w:style>
  <w:style w:type="character" w:customStyle="1" w:styleId="WW-Absatz-Standardschriftart111111111111111111111111111">
    <w:name w:val="WW-Absatz-Standardschriftart111111111111111111111111111"/>
    <w:rsid w:val="001D2342"/>
  </w:style>
  <w:style w:type="character" w:customStyle="1" w:styleId="WW-Absatz-Standardschriftart1111111111111111111111111111">
    <w:name w:val="WW-Absatz-Standardschriftart1111111111111111111111111111"/>
    <w:rsid w:val="001D2342"/>
  </w:style>
  <w:style w:type="character" w:customStyle="1" w:styleId="WW-Absatz-Standardschriftart11111111111111111111111111111">
    <w:name w:val="WW-Absatz-Standardschriftart11111111111111111111111111111"/>
    <w:rsid w:val="001D2342"/>
  </w:style>
  <w:style w:type="character" w:customStyle="1" w:styleId="WW-Absatz-Standardschriftart111111111111111111111111111111">
    <w:name w:val="WW-Absatz-Standardschriftart111111111111111111111111111111"/>
    <w:rsid w:val="001D2342"/>
  </w:style>
  <w:style w:type="character" w:customStyle="1" w:styleId="WW-Absatz-Standardschriftart1111111111111111111111111111111">
    <w:name w:val="WW-Absatz-Standardschriftart1111111111111111111111111111111"/>
    <w:rsid w:val="001D2342"/>
  </w:style>
  <w:style w:type="character" w:customStyle="1" w:styleId="WW-Absatz-Standardschriftart11111111111111111111111111111111">
    <w:name w:val="WW-Absatz-Standardschriftart11111111111111111111111111111111"/>
    <w:rsid w:val="001D2342"/>
  </w:style>
  <w:style w:type="character" w:customStyle="1" w:styleId="WW-Absatz-Standardschriftart111111111111111111111111111111111">
    <w:name w:val="WW-Absatz-Standardschriftart111111111111111111111111111111111"/>
    <w:rsid w:val="001D2342"/>
  </w:style>
  <w:style w:type="character" w:customStyle="1" w:styleId="WW-Absatz-Standardschriftart1111111111111111111111111111111111">
    <w:name w:val="WW-Absatz-Standardschriftart1111111111111111111111111111111111"/>
    <w:rsid w:val="001D2342"/>
  </w:style>
  <w:style w:type="character" w:customStyle="1" w:styleId="WW-Absatz-Standardschriftart11111111111111111111111111111111111">
    <w:name w:val="WW-Absatz-Standardschriftart11111111111111111111111111111111111"/>
    <w:rsid w:val="001D2342"/>
  </w:style>
  <w:style w:type="character" w:customStyle="1" w:styleId="WW-Absatz-Standardschriftart111111111111111111111111111111111111">
    <w:name w:val="WW-Absatz-Standardschriftart111111111111111111111111111111111111"/>
    <w:rsid w:val="001D2342"/>
  </w:style>
  <w:style w:type="character" w:customStyle="1" w:styleId="WW-Absatz-Standardschriftart1111111111111111111111111111111111111">
    <w:name w:val="WW-Absatz-Standardschriftart1111111111111111111111111111111111111"/>
    <w:rsid w:val="001D2342"/>
  </w:style>
  <w:style w:type="character" w:customStyle="1" w:styleId="WW-Absatz-Standardschriftart11111111111111111111111111111111111111">
    <w:name w:val="WW-Absatz-Standardschriftart11111111111111111111111111111111111111"/>
    <w:rsid w:val="001D2342"/>
  </w:style>
  <w:style w:type="character" w:customStyle="1" w:styleId="WW-Absatz-Standardschriftart111111111111111111111111111111111111111">
    <w:name w:val="WW-Absatz-Standardschriftart111111111111111111111111111111111111111"/>
    <w:rsid w:val="001D2342"/>
  </w:style>
  <w:style w:type="character" w:customStyle="1" w:styleId="WW-Absatz-Standardschriftart1111111111111111111111111111111111111111">
    <w:name w:val="WW-Absatz-Standardschriftart1111111111111111111111111111111111111111"/>
    <w:rsid w:val="001D2342"/>
  </w:style>
  <w:style w:type="character" w:customStyle="1" w:styleId="WW-Absatz-Standardschriftart11111111111111111111111111111111111111111">
    <w:name w:val="WW-Absatz-Standardschriftart11111111111111111111111111111111111111111"/>
    <w:rsid w:val="001D2342"/>
  </w:style>
  <w:style w:type="character" w:customStyle="1" w:styleId="WW-Absatz-Standardschriftart111111111111111111111111111111111111111111">
    <w:name w:val="WW-Absatz-Standardschriftart111111111111111111111111111111111111111111"/>
    <w:rsid w:val="001D2342"/>
  </w:style>
  <w:style w:type="character" w:customStyle="1" w:styleId="WW-Absatz-Standardschriftart1111111111111111111111111111111111111111111">
    <w:name w:val="WW-Absatz-Standardschriftart1111111111111111111111111111111111111111111"/>
    <w:rsid w:val="001D2342"/>
  </w:style>
  <w:style w:type="character" w:customStyle="1" w:styleId="WW-Absatz-Standardschriftart11111111111111111111111111111111111111111111">
    <w:name w:val="WW-Absatz-Standardschriftart11111111111111111111111111111111111111111111"/>
    <w:rsid w:val="001D2342"/>
  </w:style>
  <w:style w:type="character" w:customStyle="1" w:styleId="WW-Absatz-Standardschriftart111111111111111111111111111111111111111111111">
    <w:name w:val="WW-Absatz-Standardschriftart111111111111111111111111111111111111111111111"/>
    <w:rsid w:val="001D2342"/>
  </w:style>
  <w:style w:type="character" w:customStyle="1" w:styleId="WW-Absatz-Standardschriftart1111111111111111111111111111111111111111111111">
    <w:name w:val="WW-Absatz-Standardschriftart1111111111111111111111111111111111111111111111"/>
    <w:rsid w:val="001D2342"/>
  </w:style>
  <w:style w:type="character" w:customStyle="1" w:styleId="WW-Absatz-Standardschriftart11111111111111111111111111111111111111111111111">
    <w:name w:val="WW-Absatz-Standardschriftart11111111111111111111111111111111111111111111111"/>
    <w:rsid w:val="001D2342"/>
  </w:style>
  <w:style w:type="character" w:customStyle="1" w:styleId="WW-Absatz-Standardschriftart111111111111111111111111111111111111111111111111">
    <w:name w:val="WW-Absatz-Standardschriftart111111111111111111111111111111111111111111111111"/>
    <w:rsid w:val="001D2342"/>
  </w:style>
  <w:style w:type="character" w:customStyle="1" w:styleId="WW-Absatz-Standardschriftart1111111111111111111111111111111111111111111111111">
    <w:name w:val="WW-Absatz-Standardschriftart1111111111111111111111111111111111111111111111111"/>
    <w:rsid w:val="001D2342"/>
  </w:style>
  <w:style w:type="character" w:customStyle="1" w:styleId="Fontepargpadro6">
    <w:name w:val="Fonte parág. padrão6"/>
    <w:rsid w:val="001D234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1D2342"/>
  </w:style>
  <w:style w:type="character" w:customStyle="1" w:styleId="Fontepargpadro5">
    <w:name w:val="Fonte parág. padrão5"/>
    <w:rsid w:val="001D234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1D234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1D2342"/>
  </w:style>
  <w:style w:type="character" w:customStyle="1" w:styleId="Fontepargpadro4">
    <w:name w:val="Fonte parág. padrão4"/>
    <w:rsid w:val="001D234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1D234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1D234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1D234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1D234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1D234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1D234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1D234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1D234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1D234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1D2342"/>
  </w:style>
  <w:style w:type="character" w:customStyle="1" w:styleId="Marcas">
    <w:name w:val="Marcas"/>
    <w:rsid w:val="001D2342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1D2342"/>
  </w:style>
  <w:style w:type="character" w:customStyle="1" w:styleId="conteudodestaquepeqlaranja1">
    <w:name w:val="conteudo_destaque_peq_laranja1"/>
    <w:rsid w:val="001D2342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qFormat/>
    <w:rsid w:val="001D2342"/>
    <w:rPr>
      <w:b/>
      <w:bCs/>
    </w:rPr>
  </w:style>
  <w:style w:type="paragraph" w:customStyle="1" w:styleId="Captulo">
    <w:name w:val="Capítulo"/>
    <w:basedOn w:val="Normal"/>
    <w:next w:val="Corpodetexto"/>
    <w:rsid w:val="001D2342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1D234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1D234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1D234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1D234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1D234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1D234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1D234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1D234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1D2342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1D2342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1D234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1D2342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1D2342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1D2342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1D2342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1D2342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1D2342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1D234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1D234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1D2342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1D2342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1D2342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rsid w:val="001D2342"/>
    <w:pPr>
      <w:spacing w:before="100" w:beforeAutospacing="1" w:after="119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518691-23AB-4198-9C57-53D7F51AA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2776</Words>
  <Characters>14991</Characters>
  <Application>Microsoft Office Word</Application>
  <DocSecurity>0</DocSecurity>
  <Lines>124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17732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2019-01-25T17:15:00Z</cp:lastPrinted>
  <dcterms:created xsi:type="dcterms:W3CDTF">2022-02-10T12:45:00Z</dcterms:created>
  <dcterms:modified xsi:type="dcterms:W3CDTF">2022-05-12T12:32:00Z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