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2ADB" w:rsidRDefault="00F3558F" w:rsidP="00A862FB">
      <w:pPr>
        <w:ind w:right="57"/>
        <w:jc w:val="both"/>
        <w:rPr>
          <w:rFonts w:ascii="Arial" w:hAnsi="Arial" w:cs="Arial"/>
          <w:b/>
          <w:sz w:val="22"/>
          <w:szCs w:val="22"/>
        </w:rPr>
      </w:pPr>
      <w:r w:rsidRPr="008E23AD">
        <w:rPr>
          <w:rFonts w:ascii="Arial" w:hAnsi="Arial" w:cs="Arial"/>
          <w:b/>
          <w:sz w:val="22"/>
          <w:szCs w:val="22"/>
        </w:rPr>
        <w:t xml:space="preserve">PROCESSO </w:t>
      </w:r>
      <w:r w:rsidR="0043737D">
        <w:rPr>
          <w:rFonts w:ascii="Arial" w:hAnsi="Arial" w:cs="Arial"/>
          <w:b/>
          <w:sz w:val="22"/>
          <w:szCs w:val="22"/>
        </w:rPr>
        <w:t xml:space="preserve">LICITATORIO </w:t>
      </w:r>
      <w:r w:rsidRPr="008E23AD">
        <w:rPr>
          <w:rFonts w:ascii="Arial" w:hAnsi="Arial" w:cs="Arial"/>
          <w:b/>
          <w:sz w:val="22"/>
          <w:szCs w:val="22"/>
        </w:rPr>
        <w:t xml:space="preserve">Nº </w:t>
      </w:r>
      <w:r w:rsidR="0043737D">
        <w:rPr>
          <w:rFonts w:ascii="Arial" w:hAnsi="Arial" w:cs="Arial"/>
          <w:b/>
          <w:sz w:val="22"/>
          <w:szCs w:val="22"/>
        </w:rPr>
        <w:t>011</w:t>
      </w:r>
      <w:r w:rsidR="00292ADB" w:rsidRPr="008E23AD">
        <w:rPr>
          <w:rFonts w:ascii="Arial" w:hAnsi="Arial" w:cs="Arial"/>
          <w:b/>
          <w:sz w:val="22"/>
          <w:szCs w:val="22"/>
        </w:rPr>
        <w:t>/20</w:t>
      </w:r>
      <w:r w:rsidR="00710F2D">
        <w:rPr>
          <w:rFonts w:ascii="Arial" w:hAnsi="Arial" w:cs="Arial"/>
          <w:b/>
          <w:sz w:val="22"/>
          <w:szCs w:val="22"/>
        </w:rPr>
        <w:t>2</w:t>
      </w:r>
      <w:r w:rsidR="00F532F4">
        <w:rPr>
          <w:rFonts w:ascii="Arial" w:hAnsi="Arial" w:cs="Arial"/>
          <w:b/>
          <w:sz w:val="22"/>
          <w:szCs w:val="22"/>
        </w:rPr>
        <w:t>2</w:t>
      </w:r>
    </w:p>
    <w:p w:rsidR="00F3558F" w:rsidRPr="008E23AD" w:rsidRDefault="007B2D29" w:rsidP="00A862FB">
      <w:pPr>
        <w:ind w:right="57"/>
        <w:jc w:val="both"/>
        <w:rPr>
          <w:rFonts w:ascii="Arial" w:hAnsi="Arial" w:cs="Arial"/>
          <w:sz w:val="22"/>
          <w:szCs w:val="22"/>
        </w:rPr>
      </w:pPr>
      <w:r>
        <w:rPr>
          <w:rFonts w:ascii="Arial" w:hAnsi="Arial" w:cs="Arial"/>
          <w:b/>
          <w:sz w:val="22"/>
          <w:szCs w:val="22"/>
        </w:rPr>
        <w:t>INEXIGIBILIDADE</w:t>
      </w:r>
      <w:r w:rsidR="00F3558F" w:rsidRPr="008E23AD">
        <w:rPr>
          <w:rFonts w:ascii="Arial" w:hAnsi="Arial" w:cs="Arial"/>
          <w:b/>
          <w:sz w:val="22"/>
          <w:szCs w:val="22"/>
        </w:rPr>
        <w:t xml:space="preserve"> Nº </w:t>
      </w:r>
      <w:r w:rsidR="0043737D">
        <w:rPr>
          <w:rFonts w:ascii="Arial" w:hAnsi="Arial" w:cs="Arial"/>
          <w:b/>
          <w:sz w:val="22"/>
          <w:szCs w:val="22"/>
        </w:rPr>
        <w:t>008</w:t>
      </w:r>
      <w:r w:rsidR="00292ADB" w:rsidRPr="008E23AD">
        <w:rPr>
          <w:rFonts w:ascii="Arial" w:hAnsi="Arial" w:cs="Arial"/>
          <w:b/>
          <w:sz w:val="22"/>
          <w:szCs w:val="22"/>
        </w:rPr>
        <w:t>/20</w:t>
      </w:r>
      <w:r w:rsidR="00710F2D">
        <w:rPr>
          <w:rFonts w:ascii="Arial" w:hAnsi="Arial" w:cs="Arial"/>
          <w:b/>
          <w:sz w:val="22"/>
          <w:szCs w:val="22"/>
        </w:rPr>
        <w:t>2</w:t>
      </w:r>
      <w:r w:rsidR="00F532F4">
        <w:rPr>
          <w:rFonts w:ascii="Arial" w:hAnsi="Arial" w:cs="Arial"/>
          <w:b/>
          <w:sz w:val="22"/>
          <w:szCs w:val="22"/>
        </w:rPr>
        <w:t>2</w:t>
      </w:r>
    </w:p>
    <w:p w:rsidR="00F3558F" w:rsidRDefault="00F3558F" w:rsidP="00A862FB">
      <w:pPr>
        <w:pStyle w:val="Padro"/>
        <w:ind w:right="57"/>
        <w:jc w:val="both"/>
        <w:rPr>
          <w:rFonts w:ascii="Arial" w:hAnsi="Arial" w:cs="Arial"/>
          <w:b/>
          <w:color w:val="000000"/>
          <w:sz w:val="22"/>
          <w:szCs w:val="22"/>
        </w:rPr>
      </w:pPr>
    </w:p>
    <w:p w:rsidR="0043737D" w:rsidRDefault="0043737D" w:rsidP="00A862FB">
      <w:pPr>
        <w:pStyle w:val="Padro"/>
        <w:ind w:right="57"/>
        <w:jc w:val="both"/>
        <w:rPr>
          <w:rFonts w:ascii="Arial" w:hAnsi="Arial" w:cs="Arial"/>
          <w:b/>
          <w:color w:val="000000"/>
          <w:sz w:val="22"/>
          <w:szCs w:val="22"/>
        </w:rPr>
      </w:pPr>
    </w:p>
    <w:p w:rsidR="0043737D" w:rsidRDefault="0043737D" w:rsidP="00A862FB">
      <w:pPr>
        <w:pStyle w:val="Padro"/>
        <w:ind w:right="57"/>
        <w:jc w:val="both"/>
        <w:rPr>
          <w:rFonts w:ascii="Arial" w:hAnsi="Arial" w:cs="Arial"/>
          <w:b/>
          <w:color w:val="000000"/>
          <w:sz w:val="22"/>
          <w:szCs w:val="22"/>
        </w:rPr>
      </w:pPr>
    </w:p>
    <w:p w:rsidR="0043737D" w:rsidRPr="008E23AD" w:rsidRDefault="0043737D" w:rsidP="00A862FB">
      <w:pPr>
        <w:pStyle w:val="Padro"/>
        <w:ind w:right="57"/>
        <w:jc w:val="both"/>
        <w:rPr>
          <w:rFonts w:ascii="Arial" w:hAnsi="Arial" w:cs="Arial"/>
          <w:b/>
          <w:color w:val="000000"/>
          <w:sz w:val="22"/>
          <w:szCs w:val="22"/>
        </w:rPr>
      </w:pPr>
    </w:p>
    <w:p w:rsidR="00F3558F" w:rsidRDefault="00F3558F" w:rsidP="00A862FB">
      <w:pPr>
        <w:pStyle w:val="Padro"/>
        <w:ind w:right="57"/>
        <w:jc w:val="both"/>
        <w:rPr>
          <w:rFonts w:ascii="Arial" w:hAnsi="Arial" w:cs="Arial"/>
          <w:b/>
          <w:color w:val="000000"/>
          <w:sz w:val="22"/>
          <w:szCs w:val="22"/>
        </w:rPr>
      </w:pPr>
    </w:p>
    <w:p w:rsidR="0043737D" w:rsidRPr="008E23AD" w:rsidRDefault="0043737D" w:rsidP="00A862FB">
      <w:pPr>
        <w:pStyle w:val="Padro"/>
        <w:ind w:right="57"/>
        <w:jc w:val="both"/>
        <w:rPr>
          <w:rFonts w:ascii="Arial" w:hAnsi="Arial" w:cs="Arial"/>
          <w:b/>
          <w:color w:val="000000"/>
          <w:sz w:val="22"/>
          <w:szCs w:val="22"/>
        </w:rPr>
      </w:pPr>
    </w:p>
    <w:p w:rsidR="0081352D" w:rsidRPr="008E23AD" w:rsidRDefault="007C3AA4" w:rsidP="005824C7">
      <w:pPr>
        <w:pStyle w:val="Padro"/>
        <w:ind w:right="57"/>
        <w:jc w:val="center"/>
        <w:rPr>
          <w:rFonts w:ascii="Arial" w:hAnsi="Arial" w:cs="Arial"/>
          <w:b/>
          <w:color w:val="000000"/>
          <w:sz w:val="22"/>
          <w:szCs w:val="22"/>
        </w:rPr>
      </w:pPr>
      <w:r>
        <w:rPr>
          <w:rFonts w:ascii="Arial" w:hAnsi="Arial" w:cs="Arial"/>
          <w:b/>
          <w:color w:val="000000"/>
          <w:sz w:val="22"/>
          <w:szCs w:val="22"/>
        </w:rPr>
        <w:t>EDITAL</w:t>
      </w:r>
    </w:p>
    <w:p w:rsidR="00904C08" w:rsidRDefault="00904C08" w:rsidP="00A862FB">
      <w:pPr>
        <w:pStyle w:val="Padro"/>
        <w:ind w:right="57"/>
        <w:jc w:val="both"/>
        <w:rPr>
          <w:rFonts w:ascii="Arial" w:hAnsi="Arial" w:cs="Arial"/>
          <w:b/>
          <w:color w:val="000000"/>
          <w:sz w:val="22"/>
          <w:szCs w:val="22"/>
        </w:rPr>
      </w:pPr>
    </w:p>
    <w:p w:rsidR="007B2D29" w:rsidRDefault="007B2D29" w:rsidP="00A862FB">
      <w:pPr>
        <w:pStyle w:val="Padro"/>
        <w:ind w:right="57"/>
        <w:jc w:val="both"/>
        <w:rPr>
          <w:rFonts w:ascii="Arial" w:hAnsi="Arial" w:cs="Arial"/>
          <w:b/>
          <w:color w:val="000000"/>
          <w:sz w:val="22"/>
          <w:szCs w:val="22"/>
        </w:rPr>
      </w:pPr>
    </w:p>
    <w:p w:rsidR="007B2D29" w:rsidRPr="007B2D29" w:rsidRDefault="007B2D29" w:rsidP="007B2D29">
      <w:pPr>
        <w:suppressAutoHyphens w:val="0"/>
        <w:jc w:val="both"/>
        <w:rPr>
          <w:rFonts w:ascii="Arial" w:hAnsi="Arial" w:cs="Arial"/>
          <w:color w:val="000000"/>
          <w:kern w:val="0"/>
          <w:sz w:val="22"/>
          <w:szCs w:val="22"/>
          <w:lang w:eastAsia="pt-BR"/>
        </w:rPr>
      </w:pPr>
      <w:r w:rsidRPr="007B2D29">
        <w:rPr>
          <w:rFonts w:ascii="Arial" w:hAnsi="Arial" w:cs="Arial"/>
          <w:kern w:val="0"/>
          <w:sz w:val="22"/>
          <w:szCs w:val="22"/>
          <w:lang w:eastAsia="pt-BR"/>
        </w:rPr>
        <w:t xml:space="preserve">A Prefeitura Municipal de </w:t>
      </w:r>
      <w:r w:rsidR="0043737D">
        <w:rPr>
          <w:rFonts w:ascii="Arial" w:hAnsi="Arial" w:cs="Arial"/>
          <w:kern w:val="0"/>
          <w:sz w:val="22"/>
          <w:szCs w:val="22"/>
          <w:lang w:eastAsia="pt-BR"/>
        </w:rPr>
        <w:t>Pequi</w:t>
      </w:r>
      <w:r w:rsidRPr="007B2D29">
        <w:rPr>
          <w:rFonts w:ascii="Arial" w:hAnsi="Arial" w:cs="Arial"/>
          <w:kern w:val="0"/>
          <w:sz w:val="22"/>
          <w:szCs w:val="22"/>
          <w:lang w:eastAsia="pt-BR"/>
        </w:rPr>
        <w:t>/MG, através</w:t>
      </w:r>
      <w:r w:rsidRPr="007B2D29">
        <w:rPr>
          <w:rFonts w:ascii="Arial" w:hAnsi="Arial" w:cs="Arial"/>
          <w:color w:val="000000"/>
          <w:kern w:val="0"/>
          <w:sz w:val="22"/>
          <w:szCs w:val="22"/>
          <w:lang w:eastAsia="pt-BR"/>
        </w:rPr>
        <w:t xml:space="preserve"> da Comissão Permanente de Licitações, divulga para conhecimento do público interessado que no local, hora e data adiante indicados, em sessão pública, receberá as propostas para </w:t>
      </w:r>
      <w:bookmarkStart w:id="0" w:name="_GoBack"/>
      <w:r w:rsidR="00710F2D" w:rsidRPr="00F532F4">
        <w:rPr>
          <w:rFonts w:ascii="Arial" w:hAnsi="Arial" w:cs="Arial"/>
          <w:b/>
          <w:i/>
          <w:color w:val="000000"/>
          <w:kern w:val="0"/>
          <w:sz w:val="22"/>
          <w:szCs w:val="22"/>
          <w:lang w:eastAsia="pt-BR"/>
        </w:rPr>
        <w:t>Credenciamento para eventual prestação de serviços de alinhamento e balanceamento, mecânicos, solda, molas, escapamento, lanternagem e pintura e capotaria nos veículos da frota municipal</w:t>
      </w:r>
      <w:r w:rsidRPr="007B2D29">
        <w:rPr>
          <w:rFonts w:ascii="Arial" w:hAnsi="Arial" w:cs="Arial"/>
          <w:color w:val="000000"/>
          <w:kern w:val="0"/>
          <w:sz w:val="22"/>
          <w:szCs w:val="22"/>
          <w:lang w:eastAsia="pt-BR"/>
        </w:rPr>
        <w:t>,</w:t>
      </w:r>
      <w:bookmarkEnd w:id="0"/>
      <w:r w:rsidRPr="007B2D29">
        <w:rPr>
          <w:rFonts w:ascii="Arial" w:hAnsi="Arial" w:cs="Arial"/>
          <w:color w:val="000000"/>
          <w:kern w:val="0"/>
          <w:sz w:val="22"/>
          <w:szCs w:val="22"/>
          <w:lang w:eastAsia="pt-BR"/>
        </w:rPr>
        <w:t xml:space="preserve"> com base no art. 25, </w:t>
      </w:r>
      <w:r w:rsidRPr="007B2D29">
        <w:rPr>
          <w:rFonts w:ascii="Arial" w:hAnsi="Arial" w:cs="Arial"/>
          <w:i/>
          <w:color w:val="000000"/>
          <w:kern w:val="0"/>
          <w:sz w:val="22"/>
          <w:szCs w:val="22"/>
          <w:lang w:eastAsia="pt-BR"/>
        </w:rPr>
        <w:t>capu</w:t>
      </w:r>
      <w:r w:rsidRPr="007B2D29">
        <w:rPr>
          <w:rFonts w:ascii="Arial" w:hAnsi="Arial" w:cs="Arial"/>
          <w:color w:val="000000"/>
          <w:kern w:val="0"/>
          <w:sz w:val="22"/>
          <w:szCs w:val="22"/>
          <w:lang w:eastAsia="pt-BR"/>
        </w:rPr>
        <w:t>t, da Lei Federal nº 8.666/93:</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b/>
          <w:bCs/>
          <w:sz w:val="22"/>
          <w:szCs w:val="22"/>
        </w:rPr>
      </w:pPr>
      <w:r w:rsidRPr="007B2D29">
        <w:rPr>
          <w:rFonts w:ascii="Arial" w:hAnsi="Arial" w:cs="Arial"/>
          <w:b/>
          <w:bCs/>
          <w:sz w:val="22"/>
          <w:szCs w:val="22"/>
        </w:rPr>
        <w:t>1. DA ABERTURA</w:t>
      </w:r>
    </w:p>
    <w:p w:rsidR="007B2D29" w:rsidRPr="007B2D29" w:rsidRDefault="007B2D29" w:rsidP="007B2D29">
      <w:pPr>
        <w:jc w:val="both"/>
        <w:rPr>
          <w:rFonts w:ascii="Arial" w:hAnsi="Arial" w:cs="Arial"/>
          <w:b/>
          <w:bCs/>
          <w:sz w:val="22"/>
          <w:szCs w:val="22"/>
        </w:rPr>
      </w:pPr>
    </w:p>
    <w:p w:rsidR="007B2D29" w:rsidRPr="007B2D29" w:rsidRDefault="007B2D29" w:rsidP="007B2D29">
      <w:pPr>
        <w:widowControl w:val="0"/>
        <w:suppressAutoHyphens w:val="0"/>
        <w:jc w:val="both"/>
        <w:rPr>
          <w:rFonts w:ascii="Arial" w:hAnsi="Arial" w:cs="Arial"/>
          <w:bCs/>
          <w:kern w:val="0"/>
          <w:sz w:val="22"/>
          <w:szCs w:val="22"/>
          <w:lang w:eastAsia="pt-BR"/>
        </w:rPr>
      </w:pPr>
      <w:r w:rsidRPr="007B2D29">
        <w:rPr>
          <w:rFonts w:ascii="Arial" w:hAnsi="Arial" w:cs="Arial"/>
          <w:bCs/>
          <w:kern w:val="0"/>
          <w:sz w:val="22"/>
          <w:szCs w:val="22"/>
          <w:lang w:eastAsia="pt-BR"/>
        </w:rPr>
        <w:t>1.1. As propostas de credenciamento serão recebidas no Prédio da Prefeitura, a partir do dia</w:t>
      </w:r>
      <w:r w:rsidR="0043737D">
        <w:rPr>
          <w:rFonts w:ascii="Arial" w:hAnsi="Arial" w:cs="Arial"/>
          <w:bCs/>
          <w:kern w:val="0"/>
          <w:sz w:val="22"/>
          <w:szCs w:val="22"/>
          <w:lang w:eastAsia="pt-BR"/>
        </w:rPr>
        <w:t xml:space="preserve"> </w:t>
      </w:r>
      <w:r w:rsidR="0043737D" w:rsidRPr="0043737D">
        <w:rPr>
          <w:rFonts w:ascii="Arial" w:hAnsi="Arial" w:cs="Arial"/>
          <w:b/>
          <w:bCs/>
          <w:kern w:val="0"/>
          <w:sz w:val="22"/>
          <w:szCs w:val="22"/>
          <w:lang w:eastAsia="pt-BR"/>
        </w:rPr>
        <w:t>28</w:t>
      </w:r>
      <w:r w:rsidRPr="007B2D29">
        <w:rPr>
          <w:rFonts w:ascii="Arial" w:hAnsi="Arial" w:cs="Arial"/>
          <w:b/>
          <w:bCs/>
          <w:kern w:val="0"/>
          <w:sz w:val="22"/>
          <w:szCs w:val="22"/>
          <w:lang w:eastAsia="pt-BR"/>
        </w:rPr>
        <w:t xml:space="preserve"> de </w:t>
      </w:r>
      <w:r w:rsidR="00F532F4">
        <w:rPr>
          <w:rFonts w:ascii="Arial" w:hAnsi="Arial" w:cs="Arial"/>
          <w:b/>
          <w:bCs/>
          <w:kern w:val="0"/>
          <w:sz w:val="22"/>
          <w:szCs w:val="22"/>
          <w:lang w:eastAsia="pt-BR"/>
        </w:rPr>
        <w:t>janeiro</w:t>
      </w:r>
      <w:r w:rsidRPr="007B2D29">
        <w:rPr>
          <w:rFonts w:ascii="Arial" w:hAnsi="Arial" w:cs="Arial"/>
          <w:b/>
          <w:bCs/>
          <w:kern w:val="0"/>
          <w:sz w:val="22"/>
          <w:szCs w:val="22"/>
          <w:lang w:eastAsia="pt-BR"/>
        </w:rPr>
        <w:t xml:space="preserve"> de 20</w:t>
      </w:r>
      <w:r w:rsidR="00710F2D">
        <w:rPr>
          <w:rFonts w:ascii="Arial" w:hAnsi="Arial" w:cs="Arial"/>
          <w:b/>
          <w:bCs/>
          <w:kern w:val="0"/>
          <w:sz w:val="22"/>
          <w:szCs w:val="22"/>
          <w:lang w:eastAsia="pt-BR"/>
        </w:rPr>
        <w:t>2</w:t>
      </w:r>
      <w:r w:rsidR="00F532F4">
        <w:rPr>
          <w:rFonts w:ascii="Arial" w:hAnsi="Arial" w:cs="Arial"/>
          <w:b/>
          <w:bCs/>
          <w:kern w:val="0"/>
          <w:sz w:val="22"/>
          <w:szCs w:val="22"/>
          <w:lang w:eastAsia="pt-BR"/>
        </w:rPr>
        <w:t>2</w:t>
      </w:r>
      <w:r w:rsidRPr="007B2D29">
        <w:rPr>
          <w:rFonts w:ascii="Arial" w:hAnsi="Arial" w:cs="Arial"/>
          <w:b/>
          <w:bCs/>
          <w:kern w:val="0"/>
          <w:sz w:val="22"/>
          <w:szCs w:val="22"/>
          <w:lang w:eastAsia="pt-BR"/>
        </w:rPr>
        <w:t xml:space="preserve"> às </w:t>
      </w:r>
      <w:r w:rsidR="00710F2D">
        <w:rPr>
          <w:rFonts w:ascii="Arial" w:hAnsi="Arial" w:cs="Arial"/>
          <w:b/>
          <w:bCs/>
          <w:kern w:val="0"/>
          <w:sz w:val="22"/>
          <w:szCs w:val="22"/>
          <w:lang w:eastAsia="pt-BR"/>
        </w:rPr>
        <w:t>10</w:t>
      </w:r>
      <w:r w:rsidRPr="007B2D29">
        <w:rPr>
          <w:rFonts w:ascii="Arial" w:hAnsi="Arial" w:cs="Arial"/>
          <w:b/>
          <w:bCs/>
          <w:kern w:val="0"/>
          <w:sz w:val="22"/>
          <w:szCs w:val="22"/>
          <w:lang w:eastAsia="pt-BR"/>
        </w:rPr>
        <w:t>:</w:t>
      </w:r>
      <w:r>
        <w:rPr>
          <w:rFonts w:ascii="Arial" w:hAnsi="Arial" w:cs="Arial"/>
          <w:b/>
          <w:bCs/>
          <w:kern w:val="0"/>
          <w:sz w:val="22"/>
          <w:szCs w:val="22"/>
          <w:lang w:eastAsia="pt-BR"/>
        </w:rPr>
        <w:t>0</w:t>
      </w:r>
      <w:r w:rsidRPr="007B2D29">
        <w:rPr>
          <w:rFonts w:ascii="Arial" w:hAnsi="Arial" w:cs="Arial"/>
          <w:b/>
          <w:bCs/>
          <w:kern w:val="0"/>
          <w:sz w:val="22"/>
          <w:szCs w:val="22"/>
          <w:lang w:eastAsia="pt-BR"/>
        </w:rPr>
        <w:t>0 horas</w:t>
      </w:r>
      <w:r w:rsidRPr="007B2D29">
        <w:rPr>
          <w:rFonts w:ascii="Arial" w:hAnsi="Arial" w:cs="Arial"/>
          <w:bCs/>
          <w:kern w:val="0"/>
          <w:sz w:val="22"/>
          <w:szCs w:val="22"/>
          <w:lang w:eastAsia="pt-BR"/>
        </w:rPr>
        <w:t xml:space="preserve">, na sede da Prefeitura Municipal de </w:t>
      </w:r>
      <w:r w:rsidR="0043737D">
        <w:rPr>
          <w:rFonts w:ascii="Arial" w:hAnsi="Arial" w:cs="Arial"/>
          <w:bCs/>
          <w:kern w:val="0"/>
          <w:sz w:val="22"/>
          <w:szCs w:val="22"/>
          <w:lang w:eastAsia="pt-BR"/>
        </w:rPr>
        <w:t>Pequi</w:t>
      </w:r>
      <w:r w:rsidRPr="007B2D29">
        <w:rPr>
          <w:rFonts w:ascii="Arial" w:hAnsi="Arial" w:cs="Arial"/>
          <w:bCs/>
          <w:kern w:val="0"/>
          <w:sz w:val="22"/>
          <w:szCs w:val="22"/>
          <w:lang w:eastAsia="pt-BR"/>
        </w:rPr>
        <w:t>.</w:t>
      </w:r>
    </w:p>
    <w:p w:rsidR="007B2D29" w:rsidRPr="007B2D29" w:rsidRDefault="007B2D29" w:rsidP="007B2D29">
      <w:pPr>
        <w:widowControl w:val="0"/>
        <w:suppressAutoHyphens w:val="0"/>
        <w:jc w:val="both"/>
        <w:rPr>
          <w:rFonts w:ascii="Arial" w:hAnsi="Arial" w:cs="Arial"/>
          <w:bCs/>
          <w:kern w:val="0"/>
          <w:sz w:val="22"/>
          <w:szCs w:val="22"/>
          <w:lang w:eastAsia="pt-BR"/>
        </w:rPr>
      </w:pPr>
    </w:p>
    <w:p w:rsidR="007B2D29" w:rsidRPr="007B2D29" w:rsidRDefault="007B2D29" w:rsidP="007B2D29">
      <w:pPr>
        <w:widowControl w:val="0"/>
        <w:suppressAutoHyphens w:val="0"/>
        <w:jc w:val="both"/>
        <w:rPr>
          <w:rFonts w:ascii="Arial" w:hAnsi="Arial" w:cs="Arial"/>
          <w:bCs/>
          <w:kern w:val="0"/>
          <w:sz w:val="22"/>
          <w:szCs w:val="22"/>
          <w:lang w:eastAsia="pt-BR"/>
        </w:rPr>
      </w:pPr>
      <w:r w:rsidRPr="007B2D29">
        <w:rPr>
          <w:rFonts w:ascii="Arial" w:hAnsi="Arial" w:cs="Arial"/>
          <w:bCs/>
          <w:kern w:val="0"/>
          <w:sz w:val="22"/>
          <w:szCs w:val="22"/>
          <w:lang w:eastAsia="pt-BR"/>
        </w:rPr>
        <w:t>1.2. Nada obsta que seja credenciado mais de um prestador dos serviços, durante a vigência desse procedimento.</w:t>
      </w:r>
    </w:p>
    <w:p w:rsidR="007B2D29" w:rsidRPr="007B2D29" w:rsidRDefault="007B2D29" w:rsidP="007B2D29">
      <w:pPr>
        <w:widowControl w:val="0"/>
        <w:suppressAutoHyphens w:val="0"/>
        <w:jc w:val="both"/>
        <w:rPr>
          <w:rFonts w:ascii="Arial" w:hAnsi="Arial" w:cs="Arial"/>
          <w:bCs/>
          <w:kern w:val="0"/>
          <w:sz w:val="22"/>
          <w:szCs w:val="22"/>
          <w:lang w:eastAsia="pt-BR"/>
        </w:rPr>
      </w:pPr>
    </w:p>
    <w:p w:rsidR="007B2D29" w:rsidRPr="007B2D29" w:rsidRDefault="007B2D29" w:rsidP="007B2D29">
      <w:pPr>
        <w:widowControl w:val="0"/>
        <w:suppressAutoHyphens w:val="0"/>
        <w:jc w:val="both"/>
        <w:rPr>
          <w:rFonts w:ascii="Arial" w:hAnsi="Arial" w:cs="Arial"/>
          <w:bCs/>
          <w:kern w:val="0"/>
          <w:sz w:val="22"/>
          <w:szCs w:val="22"/>
          <w:lang w:eastAsia="pt-BR"/>
        </w:rPr>
      </w:pPr>
      <w:r w:rsidRPr="007B2D29">
        <w:rPr>
          <w:rFonts w:ascii="Arial" w:hAnsi="Arial" w:cs="Arial"/>
          <w:bCs/>
          <w:kern w:val="0"/>
          <w:sz w:val="22"/>
          <w:szCs w:val="22"/>
          <w:lang w:eastAsia="pt-BR"/>
        </w:rPr>
        <w:t>1.3. Os interessados poderão solicitar credenciamento, a qualquer tempo, desde que cumpridos todos os requisitos e que seja vigente o presente edital de credenciamento.</w:t>
      </w:r>
    </w:p>
    <w:p w:rsidR="007B2D29" w:rsidRPr="007B2D29" w:rsidRDefault="007B2D29" w:rsidP="007B2D29">
      <w:pPr>
        <w:widowControl w:val="0"/>
        <w:suppressAutoHyphens w:val="0"/>
        <w:jc w:val="both"/>
        <w:rPr>
          <w:rFonts w:ascii="Arial" w:hAnsi="Arial" w:cs="Arial"/>
          <w:bCs/>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bCs/>
          <w:kern w:val="0"/>
          <w:sz w:val="22"/>
          <w:szCs w:val="22"/>
          <w:lang w:eastAsia="pt-BR"/>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tabs>
          <w:tab w:val="left" w:pos="1134"/>
          <w:tab w:val="left" w:pos="1418"/>
          <w:tab w:val="left" w:pos="9923"/>
          <w:tab w:val="left" w:pos="10206"/>
        </w:tabs>
        <w:jc w:val="both"/>
        <w:rPr>
          <w:rFonts w:ascii="Arial" w:hAnsi="Arial" w:cs="Arial"/>
          <w:b/>
          <w:bCs/>
          <w:sz w:val="22"/>
          <w:szCs w:val="22"/>
        </w:rPr>
      </w:pPr>
      <w:r w:rsidRPr="007B2D29">
        <w:rPr>
          <w:rFonts w:ascii="Arial" w:hAnsi="Arial" w:cs="Arial"/>
          <w:b/>
          <w:bCs/>
          <w:sz w:val="22"/>
          <w:szCs w:val="22"/>
        </w:rPr>
        <w:t>2. DAS PUBLICAÇÕES E INTIMAÇÕES</w:t>
      </w:r>
    </w:p>
    <w:p w:rsidR="007B2D29" w:rsidRPr="007B2D29" w:rsidRDefault="007B2D29" w:rsidP="007B2D29">
      <w:pPr>
        <w:tabs>
          <w:tab w:val="left" w:pos="1134"/>
          <w:tab w:val="left" w:pos="1418"/>
          <w:tab w:val="left" w:pos="9923"/>
          <w:tab w:val="left" w:pos="10206"/>
        </w:tabs>
        <w:jc w:val="both"/>
        <w:rPr>
          <w:rFonts w:ascii="Arial" w:hAnsi="Arial" w:cs="Arial"/>
          <w:b/>
          <w:bCs/>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Lei Orgânica Municipal de 21 de março de 1990.</w:t>
      </w:r>
    </w:p>
    <w:p w:rsidR="007B2D29" w:rsidRPr="007B2D29" w:rsidRDefault="007B2D29" w:rsidP="007B2D29">
      <w:pPr>
        <w:jc w:val="both"/>
        <w:rPr>
          <w:rFonts w:ascii="Arial" w:hAnsi="Arial" w:cs="Arial"/>
          <w:sz w:val="22"/>
          <w:szCs w:val="22"/>
        </w:rPr>
      </w:pPr>
    </w:p>
    <w:p w:rsidR="007B2D29" w:rsidRPr="007B2D29" w:rsidRDefault="007B2D29" w:rsidP="007B2D29">
      <w:pPr>
        <w:keepNext/>
        <w:suppressAutoHyphens w:val="0"/>
        <w:jc w:val="both"/>
        <w:outlineLvl w:val="0"/>
        <w:rPr>
          <w:rFonts w:ascii="Arial" w:hAnsi="Arial" w:cs="Arial"/>
          <w:b/>
          <w:bCs/>
          <w:kern w:val="32"/>
          <w:sz w:val="22"/>
          <w:szCs w:val="22"/>
          <w:lang w:eastAsia="pt-BR"/>
        </w:rPr>
      </w:pPr>
      <w:bookmarkStart w:id="1" w:name="_Toc532285494"/>
      <w:bookmarkStart w:id="2" w:name="_Toc474141570"/>
      <w:bookmarkStart w:id="3" w:name="_Toc474141571"/>
      <w:r w:rsidRPr="007B2D29">
        <w:rPr>
          <w:rFonts w:ascii="Arial" w:hAnsi="Arial" w:cs="Arial"/>
          <w:b/>
          <w:bCs/>
          <w:kern w:val="32"/>
          <w:sz w:val="22"/>
          <w:szCs w:val="22"/>
          <w:lang w:eastAsia="pt-BR"/>
        </w:rPr>
        <w:t>3. DO OBJETO</w:t>
      </w:r>
      <w:bookmarkEnd w:id="1"/>
    </w:p>
    <w:p w:rsidR="007B2D29" w:rsidRPr="007B2D29" w:rsidRDefault="007B2D29" w:rsidP="007B2D29">
      <w:pPr>
        <w:jc w:val="both"/>
        <w:rPr>
          <w:rFonts w:ascii="Arial" w:hAnsi="Arial" w:cs="Arial"/>
          <w:sz w:val="22"/>
          <w:szCs w:val="22"/>
        </w:rPr>
      </w:pPr>
    </w:p>
    <w:bookmarkEnd w:id="2"/>
    <w:p w:rsidR="007B2D29" w:rsidRPr="007B2D29" w:rsidRDefault="007B2D29" w:rsidP="007B2D29">
      <w:pPr>
        <w:jc w:val="both"/>
        <w:rPr>
          <w:rFonts w:ascii="Arial" w:hAnsi="Arial" w:cs="Arial"/>
          <w:sz w:val="22"/>
          <w:szCs w:val="22"/>
        </w:rPr>
      </w:pPr>
      <w:r w:rsidRPr="007B2D29">
        <w:rPr>
          <w:rFonts w:ascii="Arial" w:hAnsi="Arial" w:cs="Arial"/>
          <w:sz w:val="22"/>
          <w:szCs w:val="22"/>
        </w:rPr>
        <w:t xml:space="preserve">3.1. Constitui objeto desta licitação o </w:t>
      </w:r>
      <w:r w:rsidR="00C2364A">
        <w:rPr>
          <w:rFonts w:ascii="Arial" w:hAnsi="Arial" w:cs="Arial"/>
          <w:b/>
          <w:i/>
          <w:sz w:val="22"/>
          <w:szCs w:val="22"/>
        </w:rPr>
        <w:t>C</w:t>
      </w:r>
      <w:r w:rsidR="00C2364A" w:rsidRPr="00C2364A">
        <w:rPr>
          <w:rFonts w:ascii="Arial" w:hAnsi="Arial" w:cs="Arial"/>
          <w:b/>
          <w:i/>
          <w:sz w:val="22"/>
          <w:szCs w:val="22"/>
        </w:rPr>
        <w:t>redenciamento para eventual prestação de serviços de alinhamento e balanceamento, mecânicos, solda, molas, esc</w:t>
      </w:r>
      <w:r w:rsidR="00C2364A">
        <w:rPr>
          <w:rFonts w:ascii="Arial" w:hAnsi="Arial" w:cs="Arial"/>
          <w:b/>
          <w:i/>
          <w:sz w:val="22"/>
          <w:szCs w:val="22"/>
        </w:rPr>
        <w:t>apamento, lanternagem e pintura</w:t>
      </w:r>
      <w:r w:rsidR="00C2364A" w:rsidRPr="00C2364A">
        <w:rPr>
          <w:rFonts w:ascii="Arial" w:hAnsi="Arial" w:cs="Arial"/>
          <w:b/>
          <w:i/>
          <w:sz w:val="22"/>
          <w:szCs w:val="22"/>
        </w:rPr>
        <w:t xml:space="preserve"> e capotaria nos veículos</w:t>
      </w:r>
      <w:r w:rsidR="00C2364A">
        <w:rPr>
          <w:rFonts w:ascii="Arial" w:hAnsi="Arial" w:cs="Arial"/>
          <w:b/>
          <w:i/>
          <w:sz w:val="22"/>
          <w:szCs w:val="22"/>
        </w:rPr>
        <w:t xml:space="preserve"> da frota municipal,</w:t>
      </w:r>
      <w:r w:rsidRPr="007B2D29">
        <w:rPr>
          <w:rFonts w:ascii="Arial" w:hAnsi="Arial" w:cs="Arial"/>
          <w:sz w:val="22"/>
          <w:szCs w:val="22"/>
        </w:rPr>
        <w:t>conforme especificado no Anexo I deste Edital.</w:t>
      </w:r>
    </w:p>
    <w:p w:rsidR="007B2D29" w:rsidRPr="007B2D29" w:rsidRDefault="007B2D29" w:rsidP="007B2D29">
      <w:pPr>
        <w:jc w:val="both"/>
        <w:rPr>
          <w:rFonts w:ascii="Arial" w:hAnsi="Arial" w:cs="Arial"/>
          <w:sz w:val="22"/>
          <w:szCs w:val="22"/>
        </w:rPr>
      </w:pPr>
    </w:p>
    <w:p w:rsidR="007B2D29" w:rsidRPr="007B2D29" w:rsidRDefault="007B2D29" w:rsidP="007B2D29">
      <w:pPr>
        <w:suppressAutoHyphens w:val="0"/>
        <w:jc w:val="both"/>
        <w:rPr>
          <w:rFonts w:ascii="Arial" w:hAnsi="Arial" w:cs="Arial"/>
          <w:kern w:val="0"/>
          <w:sz w:val="22"/>
          <w:szCs w:val="22"/>
          <w:lang w:eastAsia="pt-BR"/>
        </w:rPr>
      </w:pPr>
      <w:bookmarkStart w:id="4" w:name="_Toc532285495"/>
      <w:r w:rsidRPr="007B2D29">
        <w:rPr>
          <w:rFonts w:ascii="Arial" w:hAnsi="Arial" w:cs="Arial"/>
          <w:kern w:val="0"/>
          <w:sz w:val="22"/>
          <w:szCs w:val="22"/>
          <w:lang w:eastAsia="pt-BR"/>
        </w:rPr>
        <w:t>3.2. O credenciamento será distribuído por item para os quais os interessados poderão participar de um ou mais itens.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keepNext/>
        <w:suppressAutoHyphens w:val="0"/>
        <w:jc w:val="both"/>
        <w:outlineLvl w:val="0"/>
        <w:rPr>
          <w:rFonts w:ascii="Arial" w:hAnsi="Arial" w:cs="Arial"/>
          <w:b/>
          <w:bCs/>
          <w:kern w:val="32"/>
          <w:sz w:val="22"/>
          <w:szCs w:val="22"/>
          <w:lang w:eastAsia="pt-BR"/>
        </w:rPr>
      </w:pPr>
      <w:r w:rsidRPr="007B2D29">
        <w:rPr>
          <w:rFonts w:ascii="Arial" w:hAnsi="Arial" w:cs="Arial"/>
          <w:b/>
          <w:bCs/>
          <w:kern w:val="32"/>
          <w:sz w:val="22"/>
          <w:szCs w:val="22"/>
          <w:lang w:eastAsia="pt-BR"/>
        </w:rPr>
        <w:t xml:space="preserve">4. </w:t>
      </w:r>
      <w:bookmarkEnd w:id="4"/>
      <w:r w:rsidRPr="007B2D29">
        <w:rPr>
          <w:rFonts w:ascii="Arial" w:hAnsi="Arial" w:cs="Arial"/>
          <w:b/>
          <w:bCs/>
          <w:kern w:val="32"/>
          <w:sz w:val="22"/>
          <w:szCs w:val="22"/>
          <w:lang w:eastAsia="pt-BR"/>
        </w:rPr>
        <w:t>DA DOTAÇÃO ORÇAMENTÁRIA</w:t>
      </w:r>
    </w:p>
    <w:p w:rsidR="007B2D29" w:rsidRPr="007B2D29" w:rsidRDefault="007B2D29" w:rsidP="007B2D29">
      <w:pPr>
        <w:rPr>
          <w:lang w:eastAsia="pt-BR"/>
        </w:rPr>
      </w:pPr>
    </w:p>
    <w:p w:rsidR="007B2D29" w:rsidRDefault="007B2D29" w:rsidP="007B2D29">
      <w:pPr>
        <w:widowControl w:val="0"/>
        <w:tabs>
          <w:tab w:val="left" w:pos="95"/>
          <w:tab w:val="left" w:pos="2195"/>
          <w:tab w:val="left" w:pos="4235"/>
        </w:tabs>
        <w:autoSpaceDE w:val="0"/>
        <w:autoSpaceDN w:val="0"/>
        <w:adjustRightInd w:val="0"/>
        <w:jc w:val="both"/>
        <w:rPr>
          <w:rFonts w:ascii="Arial" w:hAnsi="Arial" w:cs="Arial"/>
          <w:sz w:val="22"/>
          <w:szCs w:val="22"/>
        </w:rPr>
      </w:pPr>
      <w:r w:rsidRPr="00240A2A">
        <w:rPr>
          <w:rFonts w:ascii="Arial" w:hAnsi="Arial" w:cs="Arial"/>
          <w:sz w:val="22"/>
          <w:szCs w:val="22"/>
        </w:rPr>
        <w:lastRenderedPageBreak/>
        <w:t>4.1. As despesas decorrentes deste Credenciamento correrão à conta das dotações orçamentárias nº</w:t>
      </w:r>
      <w:bookmarkStart w:id="5" w:name="_Toc532285497"/>
      <w:bookmarkEnd w:id="3"/>
      <w:r w:rsidR="0049489C" w:rsidRPr="00240A2A">
        <w:rPr>
          <w:rFonts w:ascii="Arial" w:hAnsi="Arial" w:cs="Arial"/>
          <w:sz w:val="22"/>
          <w:szCs w:val="22"/>
        </w:rPr>
        <w:t>:</w:t>
      </w:r>
    </w:p>
    <w:p w:rsidR="00240A2A" w:rsidRDefault="00240A2A" w:rsidP="007B2D29">
      <w:pPr>
        <w:widowControl w:val="0"/>
        <w:tabs>
          <w:tab w:val="left" w:pos="95"/>
          <w:tab w:val="left" w:pos="2195"/>
          <w:tab w:val="left" w:pos="4235"/>
        </w:tabs>
        <w:autoSpaceDE w:val="0"/>
        <w:autoSpaceDN w:val="0"/>
        <w:adjustRightInd w:val="0"/>
        <w:jc w:val="both"/>
        <w:rPr>
          <w:rFonts w:ascii="Arial" w:hAnsi="Arial" w:cs="Arial"/>
          <w:sz w:val="22"/>
          <w:szCs w:val="22"/>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01.03 2.001.3.3.90.39.00.00.00.00 MANUTENÇÃO GABINETE DO PREFEITO / AGENTES POLITICO 3.3.90.39.99.00.00.0</w:t>
      </w:r>
      <w:r>
        <w:rPr>
          <w:rFonts w:ascii="CIDFont+F2" w:eastAsiaTheme="minorHAnsi" w:hAnsi="CIDFont+F2" w:cs="CIDFont+F2"/>
          <w:kern w:val="0"/>
          <w:sz w:val="20"/>
          <w:szCs w:val="20"/>
          <w:lang w:eastAsia="en-US"/>
        </w:rPr>
        <w:t>04.122.0001.</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02.02 2.006.3.3.90.39.00.00.00.00 COORDENADORIA DE ADMINSTRAÇÃO E PLANEJAMENTO </w:t>
      </w:r>
      <w:r>
        <w:rPr>
          <w:rFonts w:ascii="CIDFont+F2" w:eastAsiaTheme="minorHAnsi" w:hAnsi="CIDFont+F2" w:cs="CIDFont+F2"/>
          <w:kern w:val="0"/>
          <w:sz w:val="20"/>
          <w:szCs w:val="20"/>
          <w:lang w:eastAsia="en-US"/>
        </w:rPr>
        <w:t xml:space="preserve">04.122.0002.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02.02 2.013.3.3.90.39.00.00.00.00 MANUTENÇÃO DE PARCERIA COM A PMMG </w:t>
      </w:r>
      <w:r>
        <w:rPr>
          <w:rFonts w:ascii="CIDFont+F2" w:eastAsiaTheme="minorHAnsi" w:hAnsi="CIDFont+F2" w:cs="CIDFont+F2"/>
          <w:kern w:val="0"/>
          <w:sz w:val="20"/>
          <w:szCs w:val="20"/>
          <w:lang w:eastAsia="en-US"/>
        </w:rPr>
        <w:t xml:space="preserve">06.181.0003.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2.049.3.3.90.39.00.00.00.00 MANUTENÇÃO DO PROGRAMA MUNICIPAL DE ATENÇÃO BASICA </w:t>
      </w:r>
      <w:r>
        <w:rPr>
          <w:rFonts w:ascii="CIDFont+F2" w:eastAsiaTheme="minorHAnsi" w:hAnsi="CIDFont+F2" w:cs="CIDFont+F2"/>
          <w:kern w:val="0"/>
          <w:sz w:val="20"/>
          <w:szCs w:val="20"/>
          <w:lang w:eastAsia="en-US"/>
        </w:rPr>
        <w:t xml:space="preserve">10.301.0034. </w:t>
      </w:r>
      <w:r>
        <w:rPr>
          <w:rFonts w:ascii="CIDFont+F2" w:eastAsiaTheme="minorHAnsi" w:hAnsi="CIDFont+F2" w:cs="CIDFont+F2"/>
          <w:kern w:val="0"/>
          <w:sz w:val="18"/>
          <w:szCs w:val="18"/>
          <w:lang w:eastAsia="en-US"/>
        </w:rPr>
        <w:t>3.3.90.39.99.00.00.00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2.049.3.3.90.39.00.00.00.00 MANUTENÇÃO DO PROGRAMA MUNICIPAL DE ATENÇÃO BASICA </w:t>
      </w:r>
      <w:r>
        <w:rPr>
          <w:rFonts w:ascii="CIDFont+F2" w:eastAsiaTheme="minorHAnsi" w:hAnsi="CIDFont+F2" w:cs="CIDFont+F2"/>
          <w:kern w:val="0"/>
          <w:sz w:val="20"/>
          <w:szCs w:val="20"/>
          <w:lang w:eastAsia="en-US"/>
        </w:rPr>
        <w:t xml:space="preserve">10.301.0034.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2.052.3.3.90.30.00.00.00.00 MANUTENÇÃO DO TRANSPORTE MUNICIPAL DE PACIENTES </w:t>
      </w:r>
      <w:r>
        <w:rPr>
          <w:rFonts w:ascii="CIDFont+F2" w:eastAsiaTheme="minorHAnsi" w:hAnsi="CIDFont+F2" w:cs="CIDFont+F2"/>
          <w:kern w:val="0"/>
          <w:sz w:val="20"/>
          <w:szCs w:val="20"/>
          <w:lang w:eastAsia="en-US"/>
        </w:rPr>
        <w:t xml:space="preserve">10.301.0038. </w:t>
      </w:r>
      <w:r>
        <w:rPr>
          <w:rFonts w:ascii="CIDFont+F2" w:eastAsiaTheme="minorHAnsi" w:hAnsi="CIDFont+F2" w:cs="CIDFont+F2"/>
          <w:kern w:val="0"/>
          <w:sz w:val="18"/>
          <w:szCs w:val="18"/>
          <w:lang w:eastAsia="en-US"/>
        </w:rPr>
        <w:t>3.3.90.30.37.00.00.00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2.052.3.3.90.39.00.00.00.00 MANUTENÇÃO DO TRANSPORTE MUNICIPAL DE PACIENTES </w:t>
      </w:r>
      <w:r>
        <w:rPr>
          <w:rFonts w:ascii="CIDFont+F2" w:eastAsiaTheme="minorHAnsi" w:hAnsi="CIDFont+F2" w:cs="CIDFont+F2"/>
          <w:kern w:val="0"/>
          <w:sz w:val="20"/>
          <w:szCs w:val="20"/>
          <w:lang w:eastAsia="en-US"/>
        </w:rPr>
        <w:t xml:space="preserve">10.301.0038.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2.051.3.3.90.30.00.00.00.00 MANUTENÇÃO TRATAMENTO FORA DOMICILIO - TFD - </w:t>
      </w:r>
      <w:r>
        <w:rPr>
          <w:rFonts w:ascii="CIDFont+F2" w:eastAsiaTheme="minorHAnsi" w:hAnsi="CIDFont+F2" w:cs="CIDFont+F2"/>
          <w:kern w:val="0"/>
          <w:sz w:val="20"/>
          <w:szCs w:val="20"/>
          <w:lang w:eastAsia="en-US"/>
        </w:rPr>
        <w:t xml:space="preserve">10.302.0038. </w:t>
      </w:r>
      <w:r>
        <w:rPr>
          <w:rFonts w:ascii="CIDFont+F2" w:eastAsiaTheme="minorHAnsi" w:hAnsi="CIDFont+F2" w:cs="CIDFont+F2"/>
          <w:kern w:val="0"/>
          <w:sz w:val="18"/>
          <w:szCs w:val="18"/>
          <w:lang w:eastAsia="en-US"/>
        </w:rPr>
        <w:t>3.3.90.30.37.00.00.00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2.051.3.3.90.39.00.00.00.00 MANUTENÇÃO TRATAMENTO FORA DOMICILIO - TFD - </w:t>
      </w:r>
      <w:r>
        <w:rPr>
          <w:rFonts w:ascii="CIDFont+F2" w:eastAsiaTheme="minorHAnsi" w:hAnsi="CIDFont+F2" w:cs="CIDFont+F2"/>
          <w:kern w:val="0"/>
          <w:sz w:val="20"/>
          <w:szCs w:val="20"/>
          <w:lang w:eastAsia="en-US"/>
        </w:rPr>
        <w:t xml:space="preserve">10.302.0038.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04.02 2.060.3.3.90.39.00.00.00.00 MANUTENÇÃO ATIV DAS CAMPANHAS DE CONTROLE DA DENG </w:t>
      </w:r>
      <w:r>
        <w:rPr>
          <w:rFonts w:ascii="CIDFont+F2" w:eastAsiaTheme="minorHAnsi" w:hAnsi="CIDFont+F2" w:cs="CIDFont+F2"/>
          <w:kern w:val="0"/>
          <w:sz w:val="20"/>
          <w:szCs w:val="20"/>
          <w:lang w:eastAsia="en-US"/>
        </w:rPr>
        <w:t xml:space="preserve">10.305.0041. </w:t>
      </w:r>
      <w:r>
        <w:rPr>
          <w:rFonts w:ascii="CIDFont+F2" w:eastAsiaTheme="minorHAnsi" w:hAnsi="CIDFont+F2" w:cs="CIDFont+F2"/>
          <w:kern w:val="0"/>
          <w:sz w:val="18"/>
          <w:szCs w:val="18"/>
          <w:lang w:eastAsia="en-US"/>
        </w:rPr>
        <w:t>3.3.90.39.99.00.00.00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05.02 2.071.3.3.90.39.00.00.00.00 MANUTENÇÃO DAS ATIVIDADES DA SECRETARIA DE ASSISTE </w:t>
      </w:r>
      <w:r>
        <w:rPr>
          <w:rFonts w:ascii="CIDFont+F2" w:eastAsiaTheme="minorHAnsi" w:hAnsi="CIDFont+F2" w:cs="CIDFont+F2"/>
          <w:kern w:val="0"/>
          <w:sz w:val="20"/>
          <w:szCs w:val="20"/>
          <w:lang w:eastAsia="en-US"/>
        </w:rPr>
        <w:t xml:space="preserve">08.122.0050.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07.02 2.082.3.3.90.39.00.00.00.00 MANUTENÇÃO DOS SERVIÇOS DAS ESTRADAS VICINAIS </w:t>
      </w:r>
      <w:r>
        <w:rPr>
          <w:rFonts w:ascii="CIDFont+F2" w:eastAsiaTheme="minorHAnsi" w:hAnsi="CIDFont+F2" w:cs="CIDFont+F2"/>
          <w:kern w:val="0"/>
          <w:sz w:val="20"/>
          <w:szCs w:val="20"/>
          <w:lang w:eastAsia="en-US"/>
        </w:rPr>
        <w:t xml:space="preserve">26.782.0058.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08.01 2.084.3.3.90.39.00.00.00.00 MANUTENÇÃO DA COORDENADORIA DE OBRAS </w:t>
      </w:r>
      <w:r>
        <w:rPr>
          <w:rFonts w:ascii="CIDFont+F2" w:eastAsiaTheme="minorHAnsi" w:hAnsi="CIDFont+F2" w:cs="CIDFont+F2"/>
          <w:kern w:val="0"/>
          <w:sz w:val="20"/>
          <w:szCs w:val="20"/>
          <w:lang w:eastAsia="en-US"/>
        </w:rPr>
        <w:t xml:space="preserve">04.122.0060.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08.02 2.094.3.3.90.39.00.00.00.00 MANUTENÇÃO DAS ATIVIDADES DAS REDES DE DISTRIBUIÇÃ </w:t>
      </w:r>
      <w:r>
        <w:rPr>
          <w:rFonts w:ascii="CIDFont+F2" w:eastAsiaTheme="minorHAnsi" w:hAnsi="CIDFont+F2" w:cs="CIDFont+F2"/>
          <w:kern w:val="0"/>
          <w:sz w:val="20"/>
          <w:szCs w:val="20"/>
          <w:lang w:eastAsia="en-US"/>
        </w:rPr>
        <w:t xml:space="preserve">17.512.0064.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08.03 2.088.3.3.90.39.00.00.00.00 MANUTENÇÃO SERVIÇOS LIMPEZA PUBLICA MUNICIPAL </w:t>
      </w:r>
      <w:r>
        <w:rPr>
          <w:rFonts w:ascii="CIDFont+F2" w:eastAsiaTheme="minorHAnsi" w:hAnsi="CIDFont+F2" w:cs="CIDFont+F2"/>
          <w:kern w:val="0"/>
          <w:sz w:val="20"/>
          <w:szCs w:val="20"/>
          <w:lang w:eastAsia="en-US"/>
        </w:rPr>
        <w:t xml:space="preserve">18.452.0060. </w:t>
      </w:r>
      <w:r>
        <w:rPr>
          <w:rFonts w:ascii="CIDFont+F2" w:eastAsiaTheme="minorHAnsi" w:hAnsi="CIDFont+F2" w:cs="CIDFont+F2"/>
          <w:kern w:val="0"/>
          <w:sz w:val="18"/>
          <w:szCs w:val="18"/>
          <w:lang w:eastAsia="en-US"/>
        </w:rPr>
        <w:t>3.3.90.39.99.00.00.00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08.03 2.088.3.3.90.39.00.00.00.00 MANUTENÇÃO SERVIÇOS LIMPEZA PUBLICA MUNICIPAL </w:t>
      </w:r>
      <w:r>
        <w:rPr>
          <w:rFonts w:ascii="CIDFont+F2" w:eastAsiaTheme="minorHAnsi" w:hAnsi="CIDFont+F2" w:cs="CIDFont+F2"/>
          <w:kern w:val="0"/>
          <w:sz w:val="20"/>
          <w:szCs w:val="20"/>
          <w:lang w:eastAsia="en-US"/>
        </w:rPr>
        <w:t xml:space="preserve">18.452.0060. </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240A2A"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09.04 2.097.3.3.90.39.00.00.00.00 MANUTENÇÃO DO SETOR AGRICOLA </w:t>
      </w:r>
      <w:r>
        <w:rPr>
          <w:rFonts w:ascii="CIDFont+F2" w:eastAsiaTheme="minorHAnsi" w:hAnsi="CIDFont+F2" w:cs="CIDFont+F2"/>
          <w:kern w:val="0"/>
          <w:sz w:val="20"/>
          <w:szCs w:val="20"/>
          <w:lang w:eastAsia="en-US"/>
        </w:rPr>
        <w:t>20.608.0067.</w:t>
      </w:r>
      <w:r>
        <w:rPr>
          <w:rFonts w:ascii="CIDFont+F2" w:eastAsiaTheme="minorHAnsi" w:hAnsi="CIDFont+F2" w:cs="CIDFont+F2"/>
          <w:kern w:val="0"/>
          <w:sz w:val="18"/>
          <w:szCs w:val="18"/>
          <w:lang w:eastAsia="en-US"/>
        </w:rPr>
        <w:t>3.3.90.39.16.00.00.00</w:t>
      </w:r>
    </w:p>
    <w:p w:rsidR="00240A2A" w:rsidRDefault="00240A2A" w:rsidP="00240A2A">
      <w:pPr>
        <w:suppressAutoHyphens w:val="0"/>
        <w:autoSpaceDE w:val="0"/>
        <w:autoSpaceDN w:val="0"/>
        <w:adjustRightInd w:val="0"/>
        <w:jc w:val="both"/>
        <w:rPr>
          <w:rFonts w:ascii="CIDFont+F1" w:eastAsiaTheme="minorHAnsi" w:hAnsi="CIDFont+F1" w:cs="CIDFont+F1"/>
          <w:kern w:val="0"/>
          <w:sz w:val="18"/>
          <w:szCs w:val="18"/>
          <w:lang w:eastAsia="en-US"/>
        </w:rPr>
      </w:pPr>
    </w:p>
    <w:p w:rsidR="001971FD" w:rsidRDefault="00240A2A" w:rsidP="00240A2A">
      <w:pPr>
        <w:suppressAutoHyphens w:val="0"/>
        <w:autoSpaceDE w:val="0"/>
        <w:autoSpaceDN w:val="0"/>
        <w:adjustRightInd w:val="0"/>
        <w:jc w:val="both"/>
        <w:rPr>
          <w:rFonts w:ascii="CIDFont+F2" w:eastAsiaTheme="minorHAnsi" w:hAnsi="CIDFont+F2" w:cs="CIDFont+F2"/>
          <w:kern w:val="0"/>
          <w:sz w:val="18"/>
          <w:szCs w:val="18"/>
          <w:lang w:eastAsia="en-US"/>
        </w:rPr>
      </w:pPr>
      <w:r>
        <w:rPr>
          <w:rFonts w:ascii="CIDFont+F2" w:eastAsiaTheme="minorHAnsi" w:hAnsi="CIDFont+F2" w:cs="CIDFont+F2"/>
          <w:kern w:val="0"/>
          <w:sz w:val="18"/>
          <w:szCs w:val="18"/>
          <w:lang w:eastAsia="en-US"/>
        </w:rPr>
        <w:t xml:space="preserve">04.01 2.054.3.3.90.39.00.00.00.00 MANUTENÇAO TRATAMENTO FORA DOMICILIO -TFD- </w:t>
      </w:r>
    </w:p>
    <w:p w:rsidR="00240A2A" w:rsidRDefault="00240A2A" w:rsidP="00240A2A">
      <w:pPr>
        <w:suppressAutoHyphens w:val="0"/>
        <w:autoSpaceDE w:val="0"/>
        <w:autoSpaceDN w:val="0"/>
        <w:adjustRightInd w:val="0"/>
        <w:rPr>
          <w:rFonts w:ascii="Arial" w:hAnsi="Arial" w:cs="Arial"/>
          <w:sz w:val="22"/>
          <w:szCs w:val="22"/>
        </w:rPr>
      </w:pPr>
    </w:p>
    <w:bookmarkEnd w:id="5"/>
    <w:p w:rsidR="007B2D29" w:rsidRPr="007B2D29" w:rsidRDefault="007B2D29" w:rsidP="007B2D29">
      <w:pPr>
        <w:jc w:val="both"/>
        <w:rPr>
          <w:rFonts w:ascii="Arial" w:hAnsi="Arial" w:cs="Arial"/>
          <w:b/>
          <w:sz w:val="22"/>
          <w:szCs w:val="22"/>
        </w:rPr>
      </w:pPr>
      <w:r w:rsidRPr="007B2D29">
        <w:rPr>
          <w:rFonts w:ascii="Arial" w:hAnsi="Arial" w:cs="Arial"/>
          <w:b/>
          <w:sz w:val="22"/>
          <w:szCs w:val="22"/>
        </w:rPr>
        <w:t>5 – DO RECEBIMENTO DA DOCUMENTAÇÃO</w:t>
      </w:r>
    </w:p>
    <w:p w:rsidR="007B2D29" w:rsidRDefault="007B2D29" w:rsidP="007B2D29">
      <w:pPr>
        <w:jc w:val="both"/>
        <w:rPr>
          <w:rFonts w:ascii="Arial" w:hAnsi="Arial" w:cs="Arial"/>
          <w:b/>
          <w:sz w:val="22"/>
          <w:szCs w:val="22"/>
        </w:rPr>
      </w:pPr>
    </w:p>
    <w:p w:rsidR="00B05A6D" w:rsidRPr="007B2D29" w:rsidRDefault="00B05A6D" w:rsidP="007B2D29">
      <w:pPr>
        <w:jc w:val="both"/>
        <w:rPr>
          <w:rFonts w:ascii="Arial" w:hAnsi="Arial" w:cs="Arial"/>
          <w:b/>
          <w:sz w:val="22"/>
          <w:szCs w:val="22"/>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5.1. A documentação será recebida em envelope, fechada e com a seguinte descrição:</w:t>
      </w:r>
    </w:p>
    <w:p w:rsidR="007B2D29" w:rsidRPr="007B2D29" w:rsidRDefault="007B2D29" w:rsidP="007B2D29">
      <w:pPr>
        <w:suppressAutoHyphens w:val="0"/>
        <w:jc w:val="both"/>
        <w:rPr>
          <w:rFonts w:ascii="Arial" w:hAnsi="Arial" w:cs="Arial"/>
          <w:kern w:val="0"/>
          <w:sz w:val="22"/>
          <w:szCs w:val="22"/>
          <w:lang w:eastAsia="pt-BR"/>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072"/>
      </w:tblGrid>
      <w:tr w:rsidR="007B2D29" w:rsidRPr="007B2D29" w:rsidTr="00FF7F20">
        <w:tc>
          <w:tcPr>
            <w:tcW w:w="9072" w:type="dxa"/>
          </w:tcPr>
          <w:p w:rsidR="007B2D29" w:rsidRPr="007B2D29" w:rsidRDefault="007B2D29" w:rsidP="007B2D29">
            <w:pPr>
              <w:jc w:val="both"/>
              <w:rPr>
                <w:rFonts w:ascii="Arial" w:hAnsi="Arial" w:cs="Arial"/>
                <w:b/>
              </w:rPr>
            </w:pPr>
          </w:p>
          <w:p w:rsidR="007B2D29" w:rsidRPr="007B2D29" w:rsidRDefault="007B2D29" w:rsidP="007B2D29">
            <w:pPr>
              <w:jc w:val="both"/>
              <w:rPr>
                <w:rFonts w:ascii="Arial" w:hAnsi="Arial" w:cs="Arial"/>
                <w:b/>
              </w:rPr>
            </w:pPr>
            <w:r w:rsidRPr="007B2D29">
              <w:rPr>
                <w:rFonts w:ascii="Arial" w:hAnsi="Arial" w:cs="Arial"/>
                <w:b/>
                <w:sz w:val="22"/>
                <w:szCs w:val="22"/>
              </w:rPr>
              <w:t xml:space="preserve">PREFEITURA MUNICIPAL DE </w:t>
            </w:r>
            <w:r w:rsidR="0043737D">
              <w:rPr>
                <w:rFonts w:ascii="Arial" w:hAnsi="Arial" w:cs="Arial"/>
                <w:b/>
                <w:sz w:val="22"/>
                <w:szCs w:val="22"/>
              </w:rPr>
              <w:t>PEQUI</w:t>
            </w:r>
          </w:p>
          <w:p w:rsidR="007B2D29" w:rsidRPr="007B2D29" w:rsidRDefault="007B2D29" w:rsidP="007B2D29">
            <w:pPr>
              <w:jc w:val="both"/>
              <w:rPr>
                <w:rFonts w:ascii="Arial" w:hAnsi="Arial" w:cs="Arial"/>
                <w:b/>
              </w:rPr>
            </w:pPr>
          </w:p>
          <w:p w:rsidR="007B2D29" w:rsidRPr="007B2D29" w:rsidRDefault="007B2D29" w:rsidP="007B2D29">
            <w:pPr>
              <w:jc w:val="both"/>
              <w:rPr>
                <w:rFonts w:ascii="Arial" w:hAnsi="Arial" w:cs="Arial"/>
                <w:b/>
              </w:rPr>
            </w:pPr>
            <w:r w:rsidRPr="007B2D29">
              <w:rPr>
                <w:rFonts w:ascii="Arial" w:hAnsi="Arial" w:cs="Arial"/>
                <w:b/>
                <w:sz w:val="22"/>
                <w:szCs w:val="22"/>
              </w:rPr>
              <w:t xml:space="preserve">PROCESSO LICITATÓRIO Nº </w:t>
            </w:r>
            <w:r w:rsidR="0043737D">
              <w:rPr>
                <w:rFonts w:ascii="Arial" w:hAnsi="Arial" w:cs="Arial"/>
                <w:b/>
                <w:sz w:val="22"/>
                <w:szCs w:val="22"/>
              </w:rPr>
              <w:t>011</w:t>
            </w:r>
            <w:r w:rsidRPr="007B2D29">
              <w:rPr>
                <w:rFonts w:ascii="Arial" w:hAnsi="Arial" w:cs="Arial"/>
                <w:b/>
                <w:sz w:val="22"/>
                <w:szCs w:val="22"/>
              </w:rPr>
              <w:t>/20</w:t>
            </w:r>
            <w:r w:rsidR="00710F2D">
              <w:rPr>
                <w:rFonts w:ascii="Arial" w:hAnsi="Arial" w:cs="Arial"/>
                <w:b/>
                <w:sz w:val="22"/>
                <w:szCs w:val="22"/>
              </w:rPr>
              <w:t>2</w:t>
            </w:r>
            <w:r w:rsidR="003B5608">
              <w:rPr>
                <w:rFonts w:ascii="Arial" w:hAnsi="Arial" w:cs="Arial"/>
                <w:b/>
                <w:sz w:val="22"/>
                <w:szCs w:val="22"/>
              </w:rPr>
              <w:t>2</w:t>
            </w:r>
          </w:p>
          <w:p w:rsidR="007B2D29" w:rsidRPr="007B2D29" w:rsidRDefault="007B2D29" w:rsidP="007B2D29">
            <w:pPr>
              <w:jc w:val="both"/>
              <w:rPr>
                <w:rFonts w:ascii="Arial" w:hAnsi="Arial" w:cs="Arial"/>
                <w:b/>
              </w:rPr>
            </w:pPr>
          </w:p>
          <w:p w:rsidR="007B2D29" w:rsidRPr="007B2D29" w:rsidRDefault="007B2D29" w:rsidP="007B2D29">
            <w:pPr>
              <w:jc w:val="both"/>
              <w:rPr>
                <w:rFonts w:ascii="Arial" w:hAnsi="Arial" w:cs="Arial"/>
                <w:b/>
                <w:color w:val="000000"/>
              </w:rPr>
            </w:pPr>
            <w:r w:rsidRPr="007B2D29">
              <w:rPr>
                <w:rFonts w:ascii="Arial" w:hAnsi="Arial" w:cs="Arial"/>
                <w:b/>
                <w:sz w:val="22"/>
                <w:szCs w:val="22"/>
              </w:rPr>
              <w:t xml:space="preserve">CREDENCIAMENTO </w:t>
            </w:r>
            <w:r w:rsidRPr="007B2D29">
              <w:rPr>
                <w:rFonts w:ascii="Arial" w:hAnsi="Arial" w:cs="Arial"/>
                <w:b/>
                <w:bCs/>
                <w:color w:val="000000"/>
                <w:sz w:val="22"/>
                <w:szCs w:val="22"/>
              </w:rPr>
              <w:t>Nº</w:t>
            </w:r>
            <w:r w:rsidRPr="007B2D29">
              <w:rPr>
                <w:rFonts w:ascii="Arial" w:hAnsi="Arial" w:cs="Arial"/>
                <w:b/>
                <w:color w:val="000000"/>
                <w:sz w:val="22"/>
                <w:szCs w:val="22"/>
              </w:rPr>
              <w:t xml:space="preserve"> </w:t>
            </w:r>
            <w:r w:rsidR="0043737D">
              <w:rPr>
                <w:rFonts w:ascii="Arial" w:hAnsi="Arial" w:cs="Arial"/>
                <w:b/>
                <w:color w:val="000000"/>
                <w:sz w:val="22"/>
                <w:szCs w:val="22"/>
              </w:rPr>
              <w:t>008</w:t>
            </w:r>
            <w:r w:rsidRPr="007B2D29">
              <w:rPr>
                <w:rFonts w:ascii="Arial" w:hAnsi="Arial" w:cs="Arial"/>
                <w:b/>
                <w:color w:val="000000"/>
                <w:sz w:val="22"/>
                <w:szCs w:val="22"/>
              </w:rPr>
              <w:t>/20</w:t>
            </w:r>
            <w:r w:rsidR="00710F2D">
              <w:rPr>
                <w:rFonts w:ascii="Arial" w:hAnsi="Arial" w:cs="Arial"/>
                <w:b/>
                <w:color w:val="000000"/>
                <w:sz w:val="22"/>
                <w:szCs w:val="22"/>
              </w:rPr>
              <w:t>2</w:t>
            </w:r>
            <w:r w:rsidR="003B5608">
              <w:rPr>
                <w:rFonts w:ascii="Arial" w:hAnsi="Arial" w:cs="Arial"/>
                <w:b/>
                <w:color w:val="000000"/>
                <w:sz w:val="22"/>
                <w:szCs w:val="22"/>
              </w:rPr>
              <w:t>2</w:t>
            </w:r>
          </w:p>
          <w:p w:rsidR="007B2D29" w:rsidRPr="007B2D29" w:rsidRDefault="007B2D29" w:rsidP="007B2D29">
            <w:pPr>
              <w:jc w:val="both"/>
              <w:rPr>
                <w:rFonts w:ascii="Arial" w:hAnsi="Arial" w:cs="Arial"/>
                <w:b/>
              </w:rPr>
            </w:pPr>
          </w:p>
          <w:p w:rsidR="007B2D29" w:rsidRPr="007B2D29" w:rsidRDefault="007B2D29" w:rsidP="007B2D29">
            <w:pPr>
              <w:jc w:val="both"/>
              <w:rPr>
                <w:rFonts w:ascii="Arial" w:hAnsi="Arial" w:cs="Arial"/>
                <w:b/>
              </w:rPr>
            </w:pPr>
            <w:r w:rsidRPr="007B2D29">
              <w:rPr>
                <w:rFonts w:ascii="Arial" w:hAnsi="Arial" w:cs="Arial"/>
                <w:b/>
                <w:sz w:val="22"/>
                <w:szCs w:val="22"/>
              </w:rPr>
              <w:t>ENVELOPE “A” - DOCUMENTAÇÃO</w:t>
            </w:r>
          </w:p>
          <w:p w:rsidR="007B2D29" w:rsidRPr="007B2D29" w:rsidRDefault="007B2D29" w:rsidP="007B2D29">
            <w:pPr>
              <w:jc w:val="both"/>
              <w:rPr>
                <w:rFonts w:ascii="Arial" w:hAnsi="Arial" w:cs="Arial"/>
                <w:b/>
              </w:rPr>
            </w:pPr>
          </w:p>
          <w:p w:rsidR="007B2D29" w:rsidRPr="007B2D29" w:rsidRDefault="007B2D29" w:rsidP="007B2D29">
            <w:pPr>
              <w:jc w:val="both"/>
              <w:rPr>
                <w:rFonts w:ascii="Arial" w:hAnsi="Arial" w:cs="Arial"/>
                <w:b/>
              </w:rPr>
            </w:pPr>
            <w:r w:rsidRPr="007B2D29">
              <w:rPr>
                <w:rFonts w:ascii="Arial" w:hAnsi="Arial" w:cs="Arial"/>
                <w:b/>
                <w:sz w:val="22"/>
                <w:szCs w:val="22"/>
              </w:rPr>
              <w:t>NOME DA LICITANTE</w:t>
            </w:r>
          </w:p>
          <w:p w:rsidR="007B2D29" w:rsidRPr="007B2D29" w:rsidRDefault="007B2D29" w:rsidP="007B2D29">
            <w:pPr>
              <w:jc w:val="both"/>
              <w:rPr>
                <w:rFonts w:ascii="Arial" w:hAnsi="Arial" w:cs="Arial"/>
                <w:b/>
              </w:rPr>
            </w:pPr>
          </w:p>
        </w:tc>
      </w:tr>
    </w:tbl>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5.2. Os Documentos deverão ser apresentados da seguinte forma:</w:t>
      </w:r>
    </w:p>
    <w:p w:rsidR="007B2D29" w:rsidRPr="007B2D29" w:rsidRDefault="007B2D29" w:rsidP="007B2D29">
      <w:pPr>
        <w:jc w:val="both"/>
        <w:rPr>
          <w:rFonts w:ascii="Arial" w:hAnsi="Arial" w:cs="Arial"/>
          <w:sz w:val="22"/>
          <w:szCs w:val="22"/>
        </w:rPr>
      </w:pPr>
    </w:p>
    <w:p w:rsidR="007B2D29" w:rsidRPr="007B2D29" w:rsidRDefault="007B2D29" w:rsidP="007B2D29">
      <w:pPr>
        <w:tabs>
          <w:tab w:val="left" w:pos="0"/>
        </w:tabs>
        <w:jc w:val="both"/>
        <w:rPr>
          <w:rFonts w:ascii="Arial" w:hAnsi="Arial" w:cs="Arial"/>
          <w:sz w:val="22"/>
          <w:szCs w:val="22"/>
        </w:rPr>
      </w:pPr>
      <w:r w:rsidRPr="007B2D29">
        <w:rPr>
          <w:rFonts w:ascii="Arial" w:hAnsi="Arial" w:cs="Arial"/>
          <w:sz w:val="22"/>
          <w:szCs w:val="22"/>
        </w:rPr>
        <w:t>a) em originais ou publicação em Órgão Oficial, ou, ainda, por qualquer processo de cópia autenticada em Cartório, ou por servidor da administração municipal;</w:t>
      </w:r>
    </w:p>
    <w:p w:rsidR="007B2D29" w:rsidRPr="007B2D29" w:rsidRDefault="007B2D29" w:rsidP="007B2D29">
      <w:pPr>
        <w:tabs>
          <w:tab w:val="left" w:pos="0"/>
        </w:tabs>
        <w:jc w:val="both"/>
        <w:rPr>
          <w:rFonts w:ascii="Arial" w:hAnsi="Arial" w:cs="Arial"/>
          <w:sz w:val="22"/>
          <w:szCs w:val="22"/>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60 (sessenta) dias, a partir da data de sua emissão;</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c) rubricados e numerados sequencialmente, da primeira à última página, de modo a refletir seu número exato;</w:t>
      </w:r>
    </w:p>
    <w:p w:rsidR="007B2D29" w:rsidRPr="007B2D29" w:rsidRDefault="007B2D29" w:rsidP="007B2D29">
      <w:pPr>
        <w:jc w:val="both"/>
        <w:rPr>
          <w:rFonts w:ascii="Arial" w:hAnsi="Arial" w:cs="Arial"/>
          <w:sz w:val="22"/>
          <w:szCs w:val="22"/>
        </w:rPr>
      </w:pPr>
    </w:p>
    <w:p w:rsidR="00F21398" w:rsidRDefault="007B2D29" w:rsidP="007B2D29">
      <w:pPr>
        <w:jc w:val="both"/>
        <w:rPr>
          <w:rFonts w:ascii="Arial" w:hAnsi="Arial" w:cs="Arial"/>
          <w:b/>
          <w:bCs/>
          <w:sz w:val="22"/>
          <w:szCs w:val="22"/>
        </w:rPr>
      </w:pPr>
      <w:bookmarkStart w:id="6" w:name="_Toc474141573"/>
      <w:r w:rsidRPr="007B2D29">
        <w:rPr>
          <w:rFonts w:ascii="Arial" w:hAnsi="Arial" w:cs="Arial"/>
          <w:b/>
          <w:bCs/>
          <w:sz w:val="22"/>
          <w:szCs w:val="22"/>
        </w:rPr>
        <w:t>6 - DA DOCUMENTAÇÃO</w:t>
      </w:r>
    </w:p>
    <w:p w:rsidR="00F21398" w:rsidRDefault="00F21398" w:rsidP="007B2D29">
      <w:pPr>
        <w:jc w:val="both"/>
        <w:rPr>
          <w:rFonts w:ascii="Arial" w:hAnsi="Arial" w:cs="Arial"/>
          <w:b/>
          <w:bCs/>
          <w:sz w:val="22"/>
          <w:szCs w:val="22"/>
        </w:rPr>
      </w:pPr>
    </w:p>
    <w:p w:rsidR="00F21398" w:rsidRPr="003E5A1B" w:rsidRDefault="00AF4E2F" w:rsidP="00F21398">
      <w:pPr>
        <w:pStyle w:val="Padro"/>
        <w:jc w:val="both"/>
        <w:rPr>
          <w:rFonts w:ascii="Arial" w:hAnsi="Arial" w:cs="Arial"/>
          <w:b/>
          <w:color w:val="000000"/>
          <w:sz w:val="22"/>
          <w:szCs w:val="22"/>
        </w:rPr>
      </w:pPr>
      <w:r w:rsidRPr="003E5A1B">
        <w:rPr>
          <w:rFonts w:ascii="Arial" w:hAnsi="Arial" w:cs="Arial"/>
          <w:b/>
          <w:color w:val="000000"/>
          <w:sz w:val="22"/>
          <w:szCs w:val="22"/>
        </w:rPr>
        <w:t>6</w:t>
      </w:r>
      <w:r w:rsidR="00F21398" w:rsidRPr="003E5A1B">
        <w:rPr>
          <w:rFonts w:ascii="Arial" w:hAnsi="Arial" w:cs="Arial"/>
          <w:b/>
          <w:color w:val="000000"/>
          <w:sz w:val="22"/>
          <w:szCs w:val="22"/>
        </w:rPr>
        <w:t>.1. Quanto à REGULARIDADE JURÍDICA, a licitante apresentará:</w:t>
      </w:r>
    </w:p>
    <w:p w:rsidR="00F21398" w:rsidRPr="003E5A1B" w:rsidRDefault="00F21398" w:rsidP="00F21398">
      <w:pPr>
        <w:jc w:val="both"/>
        <w:rPr>
          <w:rFonts w:ascii="Arial" w:hAnsi="Arial" w:cs="Arial"/>
          <w:b/>
          <w:sz w:val="22"/>
          <w:szCs w:val="22"/>
        </w:rPr>
      </w:pPr>
    </w:p>
    <w:p w:rsidR="00F21398" w:rsidRPr="003E5A1B" w:rsidRDefault="00F21398" w:rsidP="00F21398">
      <w:pPr>
        <w:pStyle w:val="Padro"/>
        <w:jc w:val="both"/>
        <w:rPr>
          <w:rFonts w:ascii="Arial" w:hAnsi="Arial" w:cs="Arial"/>
          <w:color w:val="000000"/>
          <w:sz w:val="22"/>
          <w:szCs w:val="22"/>
        </w:rPr>
      </w:pPr>
      <w:r w:rsidRPr="003E5A1B">
        <w:rPr>
          <w:rFonts w:ascii="Arial" w:hAnsi="Arial" w:cs="Arial"/>
          <w:color w:val="000000"/>
          <w:sz w:val="22"/>
          <w:szCs w:val="22"/>
        </w:rPr>
        <w:t>a) Registro Comercial, no caso de empresa individual;</w:t>
      </w:r>
    </w:p>
    <w:p w:rsidR="00F21398" w:rsidRPr="003E5A1B" w:rsidRDefault="00F21398" w:rsidP="00F21398">
      <w:pPr>
        <w:pStyle w:val="Padro"/>
        <w:tabs>
          <w:tab w:val="num" w:pos="2160"/>
        </w:tabs>
        <w:jc w:val="both"/>
        <w:rPr>
          <w:rFonts w:ascii="Arial" w:hAnsi="Arial" w:cs="Arial"/>
          <w:color w:val="000000"/>
          <w:sz w:val="22"/>
          <w:szCs w:val="22"/>
        </w:rPr>
      </w:pPr>
    </w:p>
    <w:p w:rsidR="00F21398" w:rsidRPr="003E5A1B" w:rsidRDefault="00F21398" w:rsidP="00F21398">
      <w:pPr>
        <w:pStyle w:val="Padro"/>
        <w:tabs>
          <w:tab w:val="num" w:pos="2160"/>
        </w:tabs>
        <w:jc w:val="both"/>
        <w:rPr>
          <w:rFonts w:ascii="Arial" w:hAnsi="Arial" w:cs="Arial"/>
          <w:color w:val="000000"/>
          <w:sz w:val="22"/>
          <w:szCs w:val="22"/>
        </w:rPr>
      </w:pPr>
      <w:r w:rsidRPr="003E5A1B">
        <w:rPr>
          <w:rFonts w:ascii="Arial" w:hAnsi="Arial" w:cs="Arial"/>
          <w:color w:val="000000"/>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F21398" w:rsidRPr="003E5A1B" w:rsidRDefault="00F21398" w:rsidP="00F21398">
      <w:pPr>
        <w:pStyle w:val="Padro"/>
        <w:tabs>
          <w:tab w:val="num" w:pos="2160"/>
        </w:tabs>
        <w:jc w:val="both"/>
        <w:rPr>
          <w:rFonts w:ascii="Arial" w:hAnsi="Arial" w:cs="Arial"/>
          <w:color w:val="000000"/>
          <w:sz w:val="22"/>
          <w:szCs w:val="22"/>
        </w:rPr>
      </w:pPr>
    </w:p>
    <w:p w:rsidR="00F21398" w:rsidRPr="003E5A1B" w:rsidRDefault="00F21398" w:rsidP="00F21398">
      <w:pPr>
        <w:pStyle w:val="Padro"/>
        <w:tabs>
          <w:tab w:val="num" w:pos="2160"/>
        </w:tabs>
        <w:jc w:val="both"/>
        <w:rPr>
          <w:rFonts w:ascii="Arial" w:hAnsi="Arial" w:cs="Arial"/>
          <w:color w:val="000000"/>
          <w:sz w:val="22"/>
          <w:szCs w:val="22"/>
        </w:rPr>
      </w:pPr>
      <w:r w:rsidRPr="003E5A1B">
        <w:rPr>
          <w:rFonts w:ascii="Arial" w:hAnsi="Arial" w:cs="Arial"/>
          <w:color w:val="000000"/>
          <w:sz w:val="22"/>
          <w:szCs w:val="22"/>
        </w:rPr>
        <w:t>c) Inscrição do ato constitutivo, no caso de sociedades civis, acompanhada de prova de diretoria em exercício;</w:t>
      </w:r>
    </w:p>
    <w:p w:rsidR="00F21398" w:rsidRPr="003E5A1B" w:rsidRDefault="00F21398" w:rsidP="00F21398">
      <w:pPr>
        <w:pStyle w:val="Padro"/>
        <w:tabs>
          <w:tab w:val="num" w:pos="2160"/>
        </w:tabs>
        <w:jc w:val="both"/>
        <w:rPr>
          <w:rFonts w:ascii="Arial" w:hAnsi="Arial" w:cs="Arial"/>
          <w:color w:val="000000"/>
          <w:sz w:val="22"/>
          <w:szCs w:val="22"/>
        </w:rPr>
      </w:pPr>
      <w:r w:rsidRPr="003E5A1B">
        <w:rPr>
          <w:rFonts w:ascii="Arial" w:hAnsi="Arial" w:cs="Arial"/>
          <w:color w:val="000000"/>
          <w:sz w:val="22"/>
          <w:szCs w:val="22"/>
        </w:rPr>
        <w:t>d) Decreto de autorização, em se tratando de empresa ou sociedade estrangeira em funcionamento no País, e ato de registro ou autorização para funcionamento expedido pelo Órgão competente, quando a atividade assim o exigir.</w:t>
      </w:r>
    </w:p>
    <w:p w:rsidR="00F21398" w:rsidRPr="003E5A1B" w:rsidRDefault="00F21398" w:rsidP="00F21398">
      <w:pPr>
        <w:pStyle w:val="Padro"/>
        <w:jc w:val="both"/>
        <w:rPr>
          <w:rFonts w:ascii="Arial" w:hAnsi="Arial" w:cs="Arial"/>
          <w:color w:val="000000"/>
          <w:sz w:val="22"/>
          <w:szCs w:val="22"/>
        </w:rPr>
      </w:pPr>
    </w:p>
    <w:p w:rsidR="00F21398" w:rsidRPr="003E5A1B" w:rsidRDefault="00AF4E2F" w:rsidP="00F21398">
      <w:pPr>
        <w:pStyle w:val="Padro"/>
        <w:jc w:val="both"/>
        <w:rPr>
          <w:rFonts w:ascii="Arial" w:hAnsi="Arial" w:cs="Arial"/>
          <w:color w:val="000000"/>
          <w:sz w:val="22"/>
          <w:szCs w:val="22"/>
        </w:rPr>
      </w:pPr>
      <w:r w:rsidRPr="003E5A1B">
        <w:rPr>
          <w:rFonts w:ascii="Arial" w:hAnsi="Arial" w:cs="Arial"/>
          <w:b/>
          <w:color w:val="000000"/>
          <w:sz w:val="22"/>
          <w:szCs w:val="22"/>
        </w:rPr>
        <w:t>6</w:t>
      </w:r>
      <w:r w:rsidR="00F21398" w:rsidRPr="003E5A1B">
        <w:rPr>
          <w:rFonts w:ascii="Arial" w:hAnsi="Arial" w:cs="Arial"/>
          <w:b/>
          <w:color w:val="000000"/>
          <w:sz w:val="22"/>
          <w:szCs w:val="22"/>
        </w:rPr>
        <w:t>.2. Quanto à REGULARIDADE FISCAL E TRABALHISTA, apresentará</w:t>
      </w:r>
      <w:r w:rsidR="00F21398" w:rsidRPr="003E5A1B">
        <w:rPr>
          <w:rFonts w:ascii="Arial" w:hAnsi="Arial" w:cs="Arial"/>
          <w:color w:val="000000"/>
          <w:sz w:val="22"/>
          <w:szCs w:val="22"/>
        </w:rPr>
        <w:t>:</w:t>
      </w:r>
    </w:p>
    <w:p w:rsidR="00F21398" w:rsidRPr="003E5A1B" w:rsidRDefault="00F21398" w:rsidP="00F21398">
      <w:pPr>
        <w:jc w:val="both"/>
        <w:rPr>
          <w:rFonts w:ascii="Arial" w:hAnsi="Arial" w:cs="Arial"/>
          <w:b/>
          <w:bCs/>
          <w:sz w:val="22"/>
          <w:szCs w:val="22"/>
        </w:rPr>
      </w:pP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r w:rsidRPr="003E5A1B">
        <w:rPr>
          <w:rFonts w:ascii="Arial" w:hAnsi="Arial" w:cs="Arial"/>
          <w:color w:val="000000"/>
          <w:sz w:val="22"/>
          <w:szCs w:val="22"/>
          <w:lang w:val="pt-BR"/>
        </w:rPr>
        <w:t>a) Prova de Inscrição no Cadastro Nacional de Pessoas Jurídicas – CNPJ</w:t>
      </w: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r w:rsidRPr="003E5A1B">
        <w:rPr>
          <w:rFonts w:ascii="Arial" w:hAnsi="Arial" w:cs="Arial"/>
          <w:color w:val="000000"/>
          <w:sz w:val="22"/>
          <w:szCs w:val="22"/>
          <w:lang w:val="pt-BR"/>
        </w:rPr>
        <w:t>b) Certificado de Regularidade para com o FGTS, expedido pela Caixa Econômica Federal;</w:t>
      </w: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r w:rsidRPr="003E5A1B">
        <w:rPr>
          <w:rFonts w:ascii="Arial" w:hAnsi="Arial" w:cs="Arial"/>
          <w:color w:val="000000"/>
          <w:sz w:val="22"/>
          <w:szCs w:val="22"/>
          <w:lang w:val="pt-BR"/>
        </w:rPr>
        <w:t xml:space="preserve">c) Prova de regularidade para com a Fazenda Federal relativa a Tributos Federais e à Dívida Ativa da União e prova de regularidade perante o Instituto Nacional de Seguridade Social – INSS, através de certidão expedida conjuntamente pela Secretaria da Receita Federal do </w:t>
      </w:r>
      <w:r w:rsidRPr="003E5A1B">
        <w:rPr>
          <w:rFonts w:ascii="Arial" w:hAnsi="Arial" w:cs="Arial"/>
          <w:color w:val="000000"/>
          <w:sz w:val="22"/>
          <w:szCs w:val="22"/>
          <w:lang w:val="pt-BR"/>
        </w:rPr>
        <w:lastRenderedPageBreak/>
        <w:t>Brasil – RFB e pela Procuradoria-Geral da Fazenda Nacional – PGFN, conforme Portarias MF 358 e 443/2014.</w:t>
      </w: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r w:rsidRPr="003E5A1B">
        <w:rPr>
          <w:rFonts w:ascii="Arial" w:hAnsi="Arial" w:cs="Arial"/>
          <w:color w:val="000000"/>
          <w:sz w:val="22"/>
          <w:szCs w:val="22"/>
          <w:lang w:val="pt-BR"/>
        </w:rPr>
        <w:t>d) Prova de Regularidades com as Fazendas Estadual e Municipal, do domicílio ou sede do licitante, ou outra equivalente na forma da lei.</w:t>
      </w:r>
    </w:p>
    <w:p w:rsidR="00F21398" w:rsidRPr="003E5A1B" w:rsidRDefault="00F21398" w:rsidP="00F21398">
      <w:pPr>
        <w:pStyle w:val="WW-Padro"/>
        <w:tabs>
          <w:tab w:val="left" w:pos="2160"/>
        </w:tabs>
        <w:spacing w:line="200" w:lineRule="atLeast"/>
        <w:jc w:val="both"/>
        <w:rPr>
          <w:rFonts w:ascii="Arial" w:hAnsi="Arial" w:cs="Arial"/>
          <w:color w:val="000000"/>
          <w:sz w:val="22"/>
          <w:szCs w:val="22"/>
          <w:lang w:val="pt-BR"/>
        </w:rPr>
      </w:pPr>
    </w:p>
    <w:p w:rsidR="00F21398" w:rsidRPr="003E5A1B" w:rsidRDefault="00F21398" w:rsidP="00F21398">
      <w:pPr>
        <w:jc w:val="both"/>
        <w:rPr>
          <w:rFonts w:ascii="Arial" w:hAnsi="Arial" w:cs="Arial"/>
          <w:sz w:val="22"/>
          <w:szCs w:val="22"/>
        </w:rPr>
      </w:pPr>
      <w:r w:rsidRPr="003E5A1B">
        <w:rPr>
          <w:rFonts w:ascii="Arial" w:hAnsi="Arial" w:cs="Arial"/>
          <w:sz w:val="22"/>
          <w:szCs w:val="22"/>
        </w:rPr>
        <w:t>e) Certidão Negativa de Débitos Trabalhistas (CNDT), provando a inexistência de débitos inadimplidos perante a Justiça do Trabalho.</w:t>
      </w:r>
    </w:p>
    <w:p w:rsidR="00F21398" w:rsidRPr="003E5A1B" w:rsidRDefault="00F21398" w:rsidP="00F21398">
      <w:pPr>
        <w:jc w:val="both"/>
        <w:rPr>
          <w:rFonts w:ascii="Arial" w:hAnsi="Arial" w:cs="Arial"/>
          <w:sz w:val="22"/>
          <w:szCs w:val="22"/>
        </w:rPr>
      </w:pPr>
    </w:p>
    <w:p w:rsidR="00F21398" w:rsidRPr="003E5A1B" w:rsidRDefault="00AF4E2F" w:rsidP="00F21398">
      <w:pPr>
        <w:pStyle w:val="Padro"/>
        <w:tabs>
          <w:tab w:val="num" w:pos="2160"/>
        </w:tabs>
        <w:jc w:val="both"/>
        <w:rPr>
          <w:rFonts w:ascii="Arial" w:hAnsi="Arial" w:cs="Arial"/>
          <w:color w:val="000000"/>
          <w:sz w:val="22"/>
          <w:szCs w:val="22"/>
        </w:rPr>
      </w:pPr>
      <w:r w:rsidRPr="003E5A1B">
        <w:rPr>
          <w:rFonts w:ascii="Arial" w:hAnsi="Arial" w:cs="Arial"/>
          <w:b/>
          <w:color w:val="000000"/>
          <w:sz w:val="22"/>
          <w:szCs w:val="22"/>
        </w:rPr>
        <w:t>6</w:t>
      </w:r>
      <w:r w:rsidR="00F21398" w:rsidRPr="003E5A1B">
        <w:rPr>
          <w:rFonts w:ascii="Arial" w:hAnsi="Arial" w:cs="Arial"/>
          <w:b/>
          <w:color w:val="000000"/>
          <w:sz w:val="22"/>
          <w:szCs w:val="22"/>
        </w:rPr>
        <w:t>.3. Quanto à REGULARIDADE ECONOMICO-FINANCEIRA, apresentará</w:t>
      </w:r>
      <w:r w:rsidR="00F21398" w:rsidRPr="003E5A1B">
        <w:rPr>
          <w:rFonts w:ascii="Arial" w:hAnsi="Arial" w:cs="Arial"/>
          <w:color w:val="000000"/>
          <w:sz w:val="22"/>
          <w:szCs w:val="22"/>
        </w:rPr>
        <w:t>:</w:t>
      </w:r>
    </w:p>
    <w:p w:rsidR="00F21398" w:rsidRPr="003E5A1B" w:rsidRDefault="00F21398" w:rsidP="00F21398">
      <w:pPr>
        <w:pStyle w:val="Padro"/>
        <w:tabs>
          <w:tab w:val="num" w:pos="0"/>
          <w:tab w:val="num" w:pos="2160"/>
        </w:tabs>
        <w:jc w:val="both"/>
        <w:rPr>
          <w:rFonts w:ascii="Arial" w:hAnsi="Arial" w:cs="Arial"/>
          <w:color w:val="000000"/>
          <w:sz w:val="22"/>
          <w:szCs w:val="22"/>
        </w:rPr>
      </w:pPr>
    </w:p>
    <w:p w:rsidR="00F21398" w:rsidRPr="003E5A1B" w:rsidRDefault="00F21398" w:rsidP="00F21398">
      <w:pPr>
        <w:pStyle w:val="Padro"/>
        <w:tabs>
          <w:tab w:val="num" w:pos="0"/>
          <w:tab w:val="num" w:pos="2160"/>
        </w:tabs>
        <w:jc w:val="both"/>
        <w:rPr>
          <w:rFonts w:ascii="Arial" w:hAnsi="Arial" w:cs="Arial"/>
          <w:color w:val="000000"/>
          <w:sz w:val="22"/>
          <w:szCs w:val="22"/>
        </w:rPr>
      </w:pPr>
      <w:r w:rsidRPr="003E5A1B">
        <w:rPr>
          <w:rFonts w:ascii="Arial" w:hAnsi="Arial" w:cs="Arial"/>
          <w:color w:val="000000"/>
          <w:sz w:val="22"/>
          <w:szCs w:val="22"/>
        </w:rPr>
        <w:t>a) Certidão de Falência e Concordata emitida por órgão competente com data de emissão de até 90 (noventa) dias antes da abertura da sessão.</w:t>
      </w:r>
    </w:p>
    <w:p w:rsidR="00F21398" w:rsidRPr="003E5A1B" w:rsidRDefault="00F21398" w:rsidP="00F21398">
      <w:pPr>
        <w:pStyle w:val="Padro"/>
        <w:tabs>
          <w:tab w:val="num" w:pos="540"/>
          <w:tab w:val="num" w:pos="1440"/>
          <w:tab w:val="num" w:pos="2160"/>
        </w:tabs>
        <w:jc w:val="both"/>
        <w:rPr>
          <w:rFonts w:ascii="Arial" w:hAnsi="Arial" w:cs="Arial"/>
          <w:color w:val="000000"/>
          <w:sz w:val="22"/>
          <w:szCs w:val="22"/>
        </w:rPr>
      </w:pPr>
    </w:p>
    <w:p w:rsidR="00F21398" w:rsidRPr="003E5A1B" w:rsidRDefault="00AF4E2F" w:rsidP="00F21398">
      <w:pPr>
        <w:pStyle w:val="Padro"/>
        <w:tabs>
          <w:tab w:val="num" w:pos="540"/>
          <w:tab w:val="num" w:pos="1440"/>
          <w:tab w:val="num" w:pos="2160"/>
        </w:tabs>
        <w:jc w:val="both"/>
        <w:rPr>
          <w:rFonts w:ascii="Arial" w:hAnsi="Arial" w:cs="Arial"/>
          <w:color w:val="000000"/>
          <w:sz w:val="22"/>
          <w:szCs w:val="22"/>
        </w:rPr>
      </w:pPr>
      <w:r w:rsidRPr="003E5A1B">
        <w:rPr>
          <w:rFonts w:ascii="Arial" w:hAnsi="Arial" w:cs="Arial"/>
          <w:b/>
          <w:color w:val="000000"/>
          <w:sz w:val="22"/>
          <w:szCs w:val="22"/>
        </w:rPr>
        <w:t>6</w:t>
      </w:r>
      <w:r w:rsidR="00F21398" w:rsidRPr="003E5A1B">
        <w:rPr>
          <w:rFonts w:ascii="Arial" w:hAnsi="Arial" w:cs="Arial"/>
          <w:b/>
          <w:color w:val="000000"/>
          <w:sz w:val="22"/>
          <w:szCs w:val="22"/>
        </w:rPr>
        <w:t>.4. Deverão ainda, as licitantes, apresentarem as seguintes declarações</w:t>
      </w:r>
      <w:r w:rsidR="00F21398" w:rsidRPr="003E5A1B">
        <w:rPr>
          <w:rFonts w:ascii="Arial" w:hAnsi="Arial" w:cs="Arial"/>
          <w:color w:val="000000"/>
          <w:sz w:val="22"/>
          <w:szCs w:val="22"/>
        </w:rPr>
        <w:t>:</w:t>
      </w:r>
    </w:p>
    <w:p w:rsidR="00F21398" w:rsidRPr="003E5A1B" w:rsidRDefault="00F21398" w:rsidP="00F21398">
      <w:pPr>
        <w:pStyle w:val="Padro"/>
        <w:tabs>
          <w:tab w:val="num" w:pos="900"/>
        </w:tabs>
        <w:jc w:val="both"/>
        <w:rPr>
          <w:rFonts w:ascii="Arial" w:hAnsi="Arial" w:cs="Arial"/>
          <w:color w:val="000000"/>
          <w:sz w:val="22"/>
          <w:szCs w:val="22"/>
        </w:rPr>
      </w:pPr>
    </w:p>
    <w:p w:rsidR="00F21398" w:rsidRPr="003E5A1B" w:rsidRDefault="00F21398" w:rsidP="00F21398">
      <w:pPr>
        <w:pStyle w:val="Padro"/>
        <w:tabs>
          <w:tab w:val="num" w:pos="900"/>
        </w:tabs>
        <w:jc w:val="both"/>
        <w:rPr>
          <w:rFonts w:ascii="Arial" w:hAnsi="Arial" w:cs="Arial"/>
          <w:color w:val="000000"/>
          <w:sz w:val="22"/>
          <w:szCs w:val="22"/>
        </w:rPr>
      </w:pPr>
      <w:r w:rsidRPr="003E5A1B">
        <w:rPr>
          <w:rFonts w:ascii="Arial" w:hAnsi="Arial" w:cs="Arial"/>
          <w:color w:val="000000"/>
          <w:sz w:val="22"/>
          <w:szCs w:val="22"/>
        </w:rPr>
        <w:t>a) Declaração</w:t>
      </w:r>
      <w:r w:rsidRPr="003E5A1B">
        <w:rPr>
          <w:rFonts w:ascii="Arial" w:hAnsi="Arial" w:cs="Arial"/>
          <w:sz w:val="22"/>
          <w:szCs w:val="22"/>
        </w:rPr>
        <w:t xml:space="preserve"> de inexistência ou superveniência de fato impeditivo da habilitação (art. 32, § 2º, Lei 8.666/93), conforme ANEXO V.</w:t>
      </w:r>
    </w:p>
    <w:p w:rsidR="00F21398" w:rsidRPr="003E5A1B" w:rsidRDefault="00F21398" w:rsidP="00F21398">
      <w:pPr>
        <w:pStyle w:val="Padro"/>
        <w:tabs>
          <w:tab w:val="num" w:pos="2160"/>
        </w:tabs>
        <w:jc w:val="both"/>
        <w:rPr>
          <w:rFonts w:ascii="Arial" w:hAnsi="Arial" w:cs="Arial"/>
          <w:color w:val="000000"/>
          <w:sz w:val="22"/>
          <w:szCs w:val="22"/>
        </w:rPr>
      </w:pPr>
    </w:p>
    <w:p w:rsidR="00F21398" w:rsidRPr="003E5A1B" w:rsidRDefault="00F21398" w:rsidP="00F21398">
      <w:pPr>
        <w:pStyle w:val="Padro"/>
        <w:tabs>
          <w:tab w:val="num" w:pos="2160"/>
        </w:tabs>
        <w:jc w:val="both"/>
        <w:rPr>
          <w:rFonts w:ascii="Arial" w:hAnsi="Arial" w:cs="Arial"/>
          <w:color w:val="000000"/>
          <w:sz w:val="22"/>
          <w:szCs w:val="22"/>
        </w:rPr>
      </w:pPr>
      <w:r w:rsidRPr="003E5A1B">
        <w:rPr>
          <w:rFonts w:ascii="Arial" w:hAnsi="Arial" w:cs="Arial"/>
          <w:color w:val="000000"/>
          <w:sz w:val="22"/>
          <w:szCs w:val="22"/>
        </w:rPr>
        <w:t>b)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w:t>
      </w:r>
      <w:r w:rsidR="00AC0AAB" w:rsidRPr="003E5A1B">
        <w:rPr>
          <w:rFonts w:ascii="Arial" w:hAnsi="Arial" w:cs="Arial"/>
          <w:color w:val="000000"/>
          <w:sz w:val="22"/>
          <w:szCs w:val="22"/>
        </w:rPr>
        <w:t xml:space="preserve">a forma da Lei, conforme ANEXO </w:t>
      </w:r>
      <w:r w:rsidRPr="003E5A1B">
        <w:rPr>
          <w:rFonts w:ascii="Arial" w:hAnsi="Arial" w:cs="Arial"/>
          <w:color w:val="000000"/>
          <w:sz w:val="22"/>
          <w:szCs w:val="22"/>
        </w:rPr>
        <w:t>II;</w:t>
      </w:r>
    </w:p>
    <w:p w:rsidR="00F21398" w:rsidRPr="003E5A1B" w:rsidRDefault="00F21398" w:rsidP="00F21398">
      <w:pPr>
        <w:jc w:val="both"/>
        <w:rPr>
          <w:rFonts w:ascii="Arial" w:hAnsi="Arial" w:cs="Arial"/>
          <w:sz w:val="22"/>
          <w:szCs w:val="22"/>
        </w:rPr>
      </w:pPr>
    </w:p>
    <w:p w:rsidR="00F21398" w:rsidRPr="003E5A1B" w:rsidRDefault="00AF4E2F" w:rsidP="00F21398">
      <w:pPr>
        <w:jc w:val="both"/>
        <w:rPr>
          <w:rFonts w:ascii="Arial" w:hAnsi="Arial" w:cs="Arial"/>
          <w:sz w:val="22"/>
          <w:szCs w:val="22"/>
        </w:rPr>
      </w:pPr>
      <w:r w:rsidRPr="003E5A1B">
        <w:rPr>
          <w:rFonts w:ascii="Arial" w:hAnsi="Arial" w:cs="Arial"/>
          <w:sz w:val="22"/>
          <w:szCs w:val="22"/>
        </w:rPr>
        <w:t>6</w:t>
      </w:r>
      <w:r w:rsidR="00F21398" w:rsidRPr="003E5A1B">
        <w:rPr>
          <w:rFonts w:ascii="Arial" w:hAnsi="Arial" w:cs="Arial"/>
          <w:sz w:val="22"/>
          <w:szCs w:val="22"/>
        </w:rPr>
        <w:t>.5. Sob pena de inabilitação, todos os documentos apresentados para habilitação deverão estar em nome do licitante e, preferencialmente, com número do CNPJ e endereço respectivo, observando-se que:</w:t>
      </w:r>
    </w:p>
    <w:p w:rsidR="00F21398" w:rsidRPr="003E5A1B" w:rsidRDefault="00F21398" w:rsidP="00F21398">
      <w:pPr>
        <w:jc w:val="both"/>
        <w:rPr>
          <w:rFonts w:ascii="Arial" w:hAnsi="Arial" w:cs="Arial"/>
          <w:sz w:val="22"/>
          <w:szCs w:val="22"/>
        </w:rPr>
      </w:pPr>
    </w:p>
    <w:p w:rsidR="00F21398" w:rsidRPr="003E5A1B" w:rsidRDefault="00F21398" w:rsidP="00F21398">
      <w:pPr>
        <w:jc w:val="both"/>
        <w:rPr>
          <w:rFonts w:ascii="Arial" w:hAnsi="Arial" w:cs="Arial"/>
          <w:sz w:val="22"/>
          <w:szCs w:val="22"/>
        </w:rPr>
      </w:pPr>
      <w:r w:rsidRPr="003E5A1B">
        <w:rPr>
          <w:rFonts w:ascii="Arial" w:hAnsi="Arial" w:cs="Arial"/>
          <w:sz w:val="22"/>
          <w:szCs w:val="22"/>
        </w:rPr>
        <w:t>a) se o licitante for matriz, todos os documentos deverão estar em nome da matriz; ou</w:t>
      </w:r>
    </w:p>
    <w:p w:rsidR="00F21398" w:rsidRPr="003E5A1B" w:rsidRDefault="00F21398" w:rsidP="00F21398">
      <w:pPr>
        <w:jc w:val="both"/>
        <w:rPr>
          <w:rFonts w:ascii="Arial" w:hAnsi="Arial" w:cs="Arial"/>
          <w:sz w:val="22"/>
          <w:szCs w:val="22"/>
        </w:rPr>
      </w:pPr>
    </w:p>
    <w:p w:rsidR="00F21398" w:rsidRPr="003E5A1B" w:rsidRDefault="00F21398" w:rsidP="00F21398">
      <w:pPr>
        <w:jc w:val="both"/>
        <w:rPr>
          <w:rFonts w:ascii="Arial" w:hAnsi="Arial" w:cs="Arial"/>
          <w:sz w:val="22"/>
          <w:szCs w:val="22"/>
        </w:rPr>
      </w:pPr>
      <w:r w:rsidRPr="003E5A1B">
        <w:rPr>
          <w:rFonts w:ascii="Arial" w:hAnsi="Arial" w:cs="Arial"/>
          <w:sz w:val="22"/>
          <w:szCs w:val="22"/>
        </w:rPr>
        <w:t>b) se o licitante for filial, todos os documentos deverão estar em nome da filial;</w:t>
      </w:r>
    </w:p>
    <w:p w:rsidR="00F21398" w:rsidRPr="003E5A1B" w:rsidRDefault="00F21398" w:rsidP="00F21398">
      <w:pPr>
        <w:jc w:val="both"/>
        <w:rPr>
          <w:rFonts w:ascii="Arial" w:hAnsi="Arial" w:cs="Arial"/>
          <w:sz w:val="22"/>
          <w:szCs w:val="22"/>
        </w:rPr>
      </w:pPr>
    </w:p>
    <w:p w:rsidR="00F21398" w:rsidRPr="003E5A1B" w:rsidRDefault="00F21398" w:rsidP="00F21398">
      <w:pPr>
        <w:jc w:val="both"/>
        <w:rPr>
          <w:rFonts w:ascii="Arial" w:hAnsi="Arial" w:cs="Arial"/>
          <w:sz w:val="22"/>
          <w:szCs w:val="22"/>
        </w:rPr>
      </w:pPr>
      <w:r w:rsidRPr="003E5A1B">
        <w:rPr>
          <w:rFonts w:ascii="Arial" w:hAnsi="Arial" w:cs="Arial"/>
          <w:sz w:val="22"/>
          <w:szCs w:val="22"/>
        </w:rPr>
        <w:t>c) se o licitante for matriz, e o executor do contrato for filial, a documentação deverá ser apresentada com CNPJ da matriz e da filial, simultaneamente;</w:t>
      </w:r>
    </w:p>
    <w:p w:rsidR="00F21398" w:rsidRPr="003E5A1B" w:rsidRDefault="00F21398" w:rsidP="00F21398">
      <w:pPr>
        <w:jc w:val="both"/>
        <w:rPr>
          <w:rFonts w:ascii="Arial" w:hAnsi="Arial" w:cs="Arial"/>
          <w:sz w:val="22"/>
          <w:szCs w:val="22"/>
        </w:rPr>
      </w:pPr>
    </w:p>
    <w:p w:rsidR="007B2D29" w:rsidRPr="00521866" w:rsidRDefault="00F21398" w:rsidP="007B2D29">
      <w:pPr>
        <w:jc w:val="both"/>
        <w:rPr>
          <w:rFonts w:ascii="Arial" w:hAnsi="Arial" w:cs="Arial"/>
          <w:sz w:val="22"/>
          <w:szCs w:val="22"/>
        </w:rPr>
      </w:pPr>
      <w:r w:rsidRPr="003E5A1B">
        <w:rPr>
          <w:rFonts w:ascii="Arial" w:hAnsi="Arial" w:cs="Arial"/>
          <w:sz w:val="22"/>
          <w:szCs w:val="22"/>
        </w:rPr>
        <w:t>d) serão dispensados da filial aqueles documentos que, pela própria natureza, comprovadamente, forem emitidos somente em nome da matriz.</w:t>
      </w:r>
    </w:p>
    <w:p w:rsidR="007B2D29" w:rsidRPr="007B2D29" w:rsidRDefault="007B2D29" w:rsidP="007B2D29">
      <w:pPr>
        <w:jc w:val="both"/>
        <w:rPr>
          <w:rFonts w:ascii="Arial" w:hAnsi="Arial" w:cs="Arial"/>
          <w:bCs/>
          <w:sz w:val="22"/>
          <w:szCs w:val="22"/>
        </w:rPr>
      </w:pPr>
    </w:p>
    <w:bookmarkEnd w:id="6"/>
    <w:p w:rsidR="007B2D29" w:rsidRPr="007B2D29" w:rsidRDefault="007B2D29" w:rsidP="007B2D29">
      <w:pPr>
        <w:jc w:val="both"/>
        <w:rPr>
          <w:rFonts w:ascii="Arial" w:hAnsi="Arial" w:cs="Arial"/>
          <w:b/>
          <w:sz w:val="22"/>
          <w:szCs w:val="22"/>
        </w:rPr>
      </w:pPr>
      <w:r w:rsidRPr="007B2D29">
        <w:rPr>
          <w:rFonts w:ascii="Arial" w:hAnsi="Arial" w:cs="Arial"/>
          <w:b/>
          <w:sz w:val="22"/>
          <w:szCs w:val="22"/>
        </w:rPr>
        <w:t>7 – DO PROCEDIMENTO</w:t>
      </w:r>
    </w:p>
    <w:p w:rsidR="007B2D29" w:rsidRPr="007B2D29" w:rsidRDefault="007B2D29" w:rsidP="007B2D29">
      <w:pPr>
        <w:jc w:val="both"/>
        <w:rPr>
          <w:rFonts w:ascii="Arial" w:hAnsi="Arial" w:cs="Arial"/>
          <w:b/>
          <w:sz w:val="22"/>
          <w:szCs w:val="22"/>
        </w:rPr>
      </w:pPr>
    </w:p>
    <w:p w:rsidR="007B2D29" w:rsidRPr="007B2D29" w:rsidRDefault="007B2D29" w:rsidP="007B2D29">
      <w:pPr>
        <w:jc w:val="both"/>
        <w:rPr>
          <w:rFonts w:ascii="Arial" w:hAnsi="Arial" w:cs="Arial"/>
          <w:sz w:val="22"/>
          <w:szCs w:val="22"/>
        </w:rPr>
      </w:pPr>
      <w:bookmarkStart w:id="7" w:name="_Toc474141575"/>
      <w:r w:rsidRPr="007B2D29">
        <w:rPr>
          <w:rFonts w:ascii="Arial" w:hAnsi="Arial" w:cs="Arial"/>
          <w:sz w:val="22"/>
          <w:szCs w:val="22"/>
        </w:rPr>
        <w:t>7.1. A Comissão poderá, durante a análise da documentação, convocar os interessados para quaisquer esclarecimentos, porventura necessários.</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7.2. A recusa será sempre baseada no não cumprimento de quesitos estabelecidos pelo Edital de Credenciamento.</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7.3. Serão credenciadas todas as licitantes que satisfizerem as exigências contidas neste edital.</w:t>
      </w:r>
    </w:p>
    <w:p w:rsidR="007B2D29" w:rsidRPr="007B2D29" w:rsidRDefault="007B2D29" w:rsidP="007B2D29">
      <w:pPr>
        <w:jc w:val="both"/>
        <w:rPr>
          <w:rFonts w:ascii="Arial" w:hAnsi="Arial" w:cs="Arial"/>
          <w:sz w:val="22"/>
          <w:szCs w:val="22"/>
        </w:rPr>
      </w:pPr>
    </w:p>
    <w:p w:rsidR="007B2D29" w:rsidRPr="00F46A75" w:rsidRDefault="007B2D29" w:rsidP="007B2D29">
      <w:pPr>
        <w:jc w:val="both"/>
        <w:rPr>
          <w:rFonts w:ascii="Arial" w:hAnsi="Arial" w:cs="Arial"/>
          <w:b/>
          <w:color w:val="000000"/>
          <w:sz w:val="22"/>
          <w:szCs w:val="22"/>
        </w:rPr>
      </w:pPr>
      <w:r w:rsidRPr="00F46A75">
        <w:rPr>
          <w:rFonts w:ascii="Arial" w:hAnsi="Arial" w:cs="Arial"/>
          <w:b/>
          <w:color w:val="000000"/>
          <w:sz w:val="22"/>
          <w:szCs w:val="22"/>
        </w:rPr>
        <w:t xml:space="preserve">7.4. Para a execução dos serviços será elaborada uma lista classificatória que deverá ser seguida rigorosamente quando da prestação do serviço. A referida lista </w:t>
      </w:r>
      <w:r w:rsidR="00F46A75" w:rsidRPr="00F46A75">
        <w:rPr>
          <w:rFonts w:ascii="Arial" w:hAnsi="Arial" w:cs="Arial"/>
          <w:b/>
          <w:color w:val="000000"/>
          <w:sz w:val="22"/>
          <w:szCs w:val="22"/>
        </w:rPr>
        <w:t xml:space="preserve">deverá ser </w:t>
      </w:r>
      <w:r w:rsidR="00F46A75" w:rsidRPr="00F46A75">
        <w:rPr>
          <w:rFonts w:ascii="Arial" w:hAnsi="Arial" w:cs="Arial"/>
          <w:b/>
          <w:color w:val="000000"/>
          <w:sz w:val="22"/>
          <w:szCs w:val="22"/>
        </w:rPr>
        <w:lastRenderedPageBreak/>
        <w:t xml:space="preserve">elaborada </w:t>
      </w:r>
      <w:r w:rsidR="003B478D">
        <w:rPr>
          <w:rFonts w:ascii="Arial" w:hAnsi="Arial" w:cs="Arial"/>
          <w:b/>
          <w:color w:val="000000"/>
          <w:sz w:val="22"/>
          <w:szCs w:val="22"/>
        </w:rPr>
        <w:t>conforme</w:t>
      </w:r>
      <w:r w:rsidR="00F46A75" w:rsidRPr="00F46A75">
        <w:rPr>
          <w:rFonts w:ascii="Arial" w:hAnsi="Arial" w:cs="Arial"/>
          <w:b/>
          <w:color w:val="000000"/>
          <w:sz w:val="22"/>
          <w:szCs w:val="22"/>
        </w:rPr>
        <w:t xml:space="preserve"> ordem de credenciamento </w:t>
      </w:r>
      <w:r w:rsidRPr="00F46A75">
        <w:rPr>
          <w:rFonts w:ascii="Arial" w:hAnsi="Arial" w:cs="Arial"/>
          <w:b/>
          <w:color w:val="000000"/>
          <w:sz w:val="22"/>
          <w:szCs w:val="22"/>
        </w:rPr>
        <w:t>entre todos os credenciados que preencher</w:t>
      </w:r>
      <w:r w:rsidR="007E197E">
        <w:rPr>
          <w:rFonts w:ascii="Arial" w:hAnsi="Arial" w:cs="Arial"/>
          <w:b/>
          <w:color w:val="000000"/>
          <w:sz w:val="22"/>
          <w:szCs w:val="22"/>
        </w:rPr>
        <w:t>e</w:t>
      </w:r>
      <w:r w:rsidRPr="00F46A75">
        <w:rPr>
          <w:rFonts w:ascii="Arial" w:hAnsi="Arial" w:cs="Arial"/>
          <w:b/>
          <w:color w:val="000000"/>
          <w:sz w:val="22"/>
          <w:szCs w:val="22"/>
        </w:rPr>
        <w:t>m as exigências do edital.</w:t>
      </w:r>
      <w:r w:rsidR="00F46A75" w:rsidRPr="00F46A75">
        <w:rPr>
          <w:rFonts w:ascii="Arial" w:hAnsi="Arial" w:cs="Arial"/>
          <w:b/>
          <w:color w:val="000000"/>
          <w:sz w:val="22"/>
          <w:szCs w:val="22"/>
        </w:rPr>
        <w:t xml:space="preserve"> Todos os Credenciados deveram prestar os serviços na mesma proporção, reversando-se de acordo com a lista classificatória</w:t>
      </w:r>
      <w:r w:rsidR="00DA3BE0">
        <w:rPr>
          <w:rFonts w:ascii="Arial" w:hAnsi="Arial" w:cs="Arial"/>
          <w:b/>
          <w:color w:val="000000"/>
          <w:sz w:val="22"/>
          <w:szCs w:val="22"/>
        </w:rPr>
        <w:t>, o que será</w:t>
      </w:r>
      <w:r w:rsidR="00E60C4C">
        <w:rPr>
          <w:rFonts w:ascii="Arial" w:hAnsi="Arial" w:cs="Arial"/>
          <w:b/>
          <w:color w:val="000000"/>
          <w:sz w:val="22"/>
          <w:szCs w:val="22"/>
        </w:rPr>
        <w:t xml:space="preserve"> controlado</w:t>
      </w:r>
      <w:r w:rsidR="00DA3BE0">
        <w:rPr>
          <w:rFonts w:ascii="Arial" w:hAnsi="Arial" w:cs="Arial"/>
          <w:b/>
          <w:color w:val="000000"/>
          <w:sz w:val="22"/>
          <w:szCs w:val="22"/>
        </w:rPr>
        <w:t xml:space="preserve"> pelo Setor de Compras na emissão da ordem de serviço</w:t>
      </w:r>
      <w:r w:rsidR="00F46A75" w:rsidRPr="00F46A75">
        <w:rPr>
          <w:rFonts w:ascii="Arial" w:hAnsi="Arial" w:cs="Arial"/>
          <w:b/>
          <w:color w:val="000000"/>
          <w:sz w:val="22"/>
          <w:szCs w:val="22"/>
        </w:rPr>
        <w:t>.</w:t>
      </w:r>
    </w:p>
    <w:p w:rsidR="007B2D29" w:rsidRPr="007B2D29" w:rsidRDefault="007B2D29" w:rsidP="007B2D29">
      <w:pPr>
        <w:jc w:val="both"/>
        <w:rPr>
          <w:rFonts w:ascii="Arial" w:hAnsi="Arial" w:cs="Arial"/>
          <w:color w:val="000000"/>
          <w:sz w:val="22"/>
          <w:szCs w:val="22"/>
        </w:rPr>
      </w:pP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b/>
          <w:bCs/>
          <w:sz w:val="22"/>
          <w:szCs w:val="22"/>
        </w:rPr>
      </w:pPr>
      <w:r w:rsidRPr="007B2D29">
        <w:rPr>
          <w:rFonts w:ascii="Arial" w:hAnsi="Arial" w:cs="Arial"/>
          <w:b/>
          <w:bCs/>
          <w:sz w:val="22"/>
          <w:szCs w:val="22"/>
        </w:rPr>
        <w:t>8 – DAS OBRIGAÇÕES DO CREDENCIADO</w:t>
      </w:r>
    </w:p>
    <w:p w:rsidR="007B2D29" w:rsidRPr="007B2D29" w:rsidRDefault="007B2D29" w:rsidP="007B2D29">
      <w:pPr>
        <w:jc w:val="both"/>
        <w:rPr>
          <w:rFonts w:ascii="Arial" w:hAnsi="Arial" w:cs="Arial"/>
          <w:b/>
          <w:bCs/>
          <w:sz w:val="22"/>
          <w:szCs w:val="22"/>
        </w:rPr>
      </w:pPr>
    </w:p>
    <w:p w:rsidR="007B2D29" w:rsidRDefault="007B2D29" w:rsidP="007B2D29">
      <w:pPr>
        <w:jc w:val="both"/>
        <w:rPr>
          <w:rFonts w:ascii="Arial" w:hAnsi="Arial" w:cs="Arial"/>
          <w:sz w:val="22"/>
          <w:szCs w:val="22"/>
        </w:rPr>
      </w:pPr>
      <w:r w:rsidRPr="007B2D29">
        <w:rPr>
          <w:rFonts w:ascii="Arial" w:hAnsi="Arial" w:cs="Arial"/>
          <w:sz w:val="22"/>
          <w:szCs w:val="22"/>
        </w:rPr>
        <w:t>8.1. Caberá ao credenciado as seguintes obrigações no cumprimento do objeto deste credenciamento:</w:t>
      </w:r>
    </w:p>
    <w:p w:rsidR="00B91212" w:rsidRDefault="00B91212" w:rsidP="007B2D29">
      <w:pPr>
        <w:jc w:val="both"/>
        <w:rPr>
          <w:rFonts w:ascii="Arial" w:hAnsi="Arial" w:cs="Arial"/>
          <w:sz w:val="22"/>
          <w:szCs w:val="22"/>
        </w:rPr>
      </w:pPr>
    </w:p>
    <w:p w:rsidR="00B91212" w:rsidRPr="00B77298" w:rsidRDefault="00B91212" w:rsidP="00B91212">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B91212" w:rsidRPr="00B77298" w:rsidRDefault="00B91212" w:rsidP="00B91212">
      <w:pPr>
        <w:tabs>
          <w:tab w:val="left" w:pos="851"/>
          <w:tab w:val="left" w:pos="1134"/>
        </w:tabs>
        <w:jc w:val="both"/>
        <w:rPr>
          <w:rFonts w:ascii="Arial" w:hAnsi="Arial" w:cs="Arial"/>
          <w:sz w:val="22"/>
          <w:szCs w:val="22"/>
        </w:rPr>
      </w:pPr>
    </w:p>
    <w:p w:rsidR="00B91212" w:rsidRPr="00B77298" w:rsidRDefault="00B91212" w:rsidP="00B91212">
      <w:pPr>
        <w:tabs>
          <w:tab w:val="left" w:pos="851"/>
          <w:tab w:val="left" w:pos="1134"/>
        </w:tabs>
        <w:jc w:val="both"/>
        <w:rPr>
          <w:rFonts w:ascii="Arial" w:hAnsi="Arial" w:cs="Arial"/>
          <w:b/>
          <w:sz w:val="22"/>
          <w:szCs w:val="22"/>
        </w:rPr>
      </w:pPr>
      <w:r w:rsidRPr="00B77298">
        <w:rPr>
          <w:rFonts w:ascii="Arial" w:hAnsi="Arial" w:cs="Arial"/>
          <w:b/>
          <w:sz w:val="22"/>
          <w:szCs w:val="22"/>
        </w:rPr>
        <w:t>II – Pegar a assinatura do motorista ou responsável na nota de serviço, no momento da prestação do serviço, sendo que as notas fiscais só serão aceitas se acompanhadas de comprovantes com detalhes da prestação do serviço, dados do veículo, data, valor, etc;</w:t>
      </w:r>
    </w:p>
    <w:p w:rsidR="00B91212" w:rsidRPr="00B77298" w:rsidRDefault="00B91212" w:rsidP="00B91212">
      <w:pPr>
        <w:tabs>
          <w:tab w:val="left" w:pos="851"/>
          <w:tab w:val="left" w:pos="1134"/>
        </w:tabs>
        <w:jc w:val="both"/>
        <w:rPr>
          <w:rFonts w:ascii="Arial" w:hAnsi="Arial" w:cs="Arial"/>
          <w:sz w:val="22"/>
          <w:szCs w:val="22"/>
        </w:rPr>
      </w:pPr>
    </w:p>
    <w:p w:rsidR="00B91212" w:rsidRPr="00B77298" w:rsidRDefault="00B91212" w:rsidP="00B91212">
      <w:pPr>
        <w:tabs>
          <w:tab w:val="left" w:pos="851"/>
          <w:tab w:val="left" w:pos="1134"/>
        </w:tabs>
        <w:jc w:val="both"/>
        <w:rPr>
          <w:rFonts w:ascii="Arial" w:hAnsi="Arial" w:cs="Arial"/>
          <w:sz w:val="22"/>
          <w:szCs w:val="22"/>
        </w:rPr>
      </w:pPr>
      <w:r w:rsidRPr="00B77298">
        <w:rPr>
          <w:rFonts w:ascii="Arial" w:hAnsi="Arial" w:cs="Arial"/>
          <w:sz w:val="22"/>
          <w:szCs w:val="22"/>
        </w:rPr>
        <w:t>III – permitir, facilitar e auxiliar a Secretaria de Transportes em casos de realização de estudos, fiscalização e vistoria;</w:t>
      </w:r>
    </w:p>
    <w:p w:rsidR="00B91212" w:rsidRPr="00B77298" w:rsidRDefault="00B91212" w:rsidP="00B91212">
      <w:pPr>
        <w:tabs>
          <w:tab w:val="left" w:pos="851"/>
          <w:tab w:val="left" w:pos="1134"/>
        </w:tabs>
        <w:jc w:val="both"/>
        <w:rPr>
          <w:rFonts w:ascii="Arial" w:hAnsi="Arial" w:cs="Arial"/>
          <w:sz w:val="22"/>
          <w:szCs w:val="22"/>
        </w:rPr>
      </w:pPr>
    </w:p>
    <w:p w:rsidR="005C7684" w:rsidRDefault="00B91212" w:rsidP="00B91212">
      <w:pPr>
        <w:tabs>
          <w:tab w:val="left" w:pos="851"/>
          <w:tab w:val="left" w:pos="1134"/>
        </w:tabs>
        <w:jc w:val="both"/>
        <w:rPr>
          <w:rFonts w:ascii="Arial" w:hAnsi="Arial" w:cs="Arial"/>
          <w:sz w:val="22"/>
          <w:szCs w:val="22"/>
        </w:rPr>
      </w:pPr>
      <w:r w:rsidRPr="00B77298">
        <w:rPr>
          <w:rFonts w:ascii="Arial" w:hAnsi="Arial" w:cs="Arial"/>
          <w:sz w:val="22"/>
          <w:szCs w:val="22"/>
        </w:rPr>
        <w:t xml:space="preserve">IV_ Prestar o serviço em até </w:t>
      </w:r>
      <w:r w:rsidR="005D2E42" w:rsidRPr="00B77298">
        <w:rPr>
          <w:rFonts w:ascii="Arial" w:hAnsi="Arial" w:cs="Arial"/>
          <w:sz w:val="22"/>
          <w:szCs w:val="22"/>
        </w:rPr>
        <w:t>24</w:t>
      </w:r>
      <w:r w:rsidRPr="00B77298">
        <w:rPr>
          <w:rFonts w:ascii="Arial" w:hAnsi="Arial" w:cs="Arial"/>
          <w:sz w:val="22"/>
          <w:szCs w:val="22"/>
        </w:rPr>
        <w:t>h após a solicitação.</w:t>
      </w:r>
    </w:p>
    <w:p w:rsidR="0043737D" w:rsidRPr="00B77298" w:rsidRDefault="0043737D" w:rsidP="00B91212">
      <w:pPr>
        <w:tabs>
          <w:tab w:val="left" w:pos="851"/>
          <w:tab w:val="left" w:pos="1134"/>
        </w:tabs>
        <w:jc w:val="both"/>
        <w:rPr>
          <w:rFonts w:ascii="Arial" w:hAnsi="Arial" w:cs="Arial"/>
          <w:sz w:val="22"/>
          <w:szCs w:val="22"/>
        </w:rPr>
      </w:pPr>
    </w:p>
    <w:p w:rsidR="005C7684" w:rsidRPr="00B77298" w:rsidRDefault="005C7684" w:rsidP="005C7684">
      <w:pPr>
        <w:jc w:val="both"/>
        <w:rPr>
          <w:rFonts w:ascii="Arial" w:hAnsi="Arial" w:cs="Arial"/>
          <w:b/>
          <w:sz w:val="22"/>
          <w:szCs w:val="22"/>
        </w:rPr>
      </w:pPr>
      <w:r w:rsidRPr="00B77298">
        <w:rPr>
          <w:rFonts w:ascii="Arial" w:hAnsi="Arial" w:cs="Arial"/>
          <w:b/>
          <w:sz w:val="22"/>
          <w:szCs w:val="22"/>
        </w:rPr>
        <w:t>V _ Todas as despesas com o deslocamento, seja ela dos veículos ou do profissional que prestará os serviços, serão suportadas pela contratada.</w:t>
      </w:r>
    </w:p>
    <w:p w:rsidR="005C7684" w:rsidRPr="00B77298" w:rsidRDefault="005C7684" w:rsidP="005C7684">
      <w:pPr>
        <w:jc w:val="both"/>
        <w:rPr>
          <w:rFonts w:ascii="Arial" w:hAnsi="Arial" w:cs="Arial"/>
          <w:b/>
          <w:sz w:val="22"/>
          <w:szCs w:val="22"/>
        </w:rPr>
      </w:pPr>
    </w:p>
    <w:p w:rsidR="005C7684" w:rsidRPr="00B77298" w:rsidRDefault="0057039F" w:rsidP="005C7684">
      <w:pPr>
        <w:pStyle w:val="PADRAO"/>
        <w:tabs>
          <w:tab w:val="left" w:pos="1008"/>
        </w:tabs>
        <w:ind w:right="0"/>
        <w:jc w:val="both"/>
        <w:rPr>
          <w:rFonts w:ascii="Arial" w:hAnsi="Arial" w:cs="Arial"/>
          <w:b/>
          <w:color w:val="FF0000"/>
          <w:sz w:val="22"/>
          <w:szCs w:val="22"/>
        </w:rPr>
      </w:pPr>
      <w:r w:rsidRPr="00B77298">
        <w:rPr>
          <w:rFonts w:ascii="Arial" w:hAnsi="Arial" w:cs="Arial"/>
          <w:b/>
          <w:sz w:val="22"/>
          <w:szCs w:val="22"/>
        </w:rPr>
        <w:t>VI _</w:t>
      </w:r>
      <w:r w:rsidR="005C7684" w:rsidRPr="00B77298">
        <w:rPr>
          <w:rFonts w:ascii="Arial" w:hAnsi="Arial" w:cs="Arial"/>
          <w:b/>
          <w:sz w:val="22"/>
          <w:szCs w:val="22"/>
        </w:rPr>
        <w:t xml:space="preserve"> O </w:t>
      </w:r>
      <w:r w:rsidR="005D2E42" w:rsidRPr="00B77298">
        <w:rPr>
          <w:rFonts w:ascii="Arial" w:hAnsi="Arial" w:cs="Arial"/>
          <w:b/>
          <w:sz w:val="22"/>
          <w:szCs w:val="22"/>
        </w:rPr>
        <w:t>Credenciado</w:t>
      </w:r>
      <w:r w:rsidR="005C7684" w:rsidRPr="00B77298">
        <w:rPr>
          <w:rFonts w:ascii="Arial" w:hAnsi="Arial" w:cs="Arial"/>
          <w:b/>
          <w:sz w:val="22"/>
          <w:szCs w:val="22"/>
        </w:rPr>
        <w:t xml:space="preserve"> deverá apresentar comprovante de estabelecimento no Município de </w:t>
      </w:r>
      <w:r w:rsidR="0043737D">
        <w:rPr>
          <w:rFonts w:ascii="Arial" w:hAnsi="Arial" w:cs="Arial"/>
          <w:b/>
          <w:sz w:val="22"/>
          <w:szCs w:val="22"/>
        </w:rPr>
        <w:t>Pequi</w:t>
      </w:r>
      <w:r w:rsidR="005C7684" w:rsidRPr="00B77298">
        <w:rPr>
          <w:rFonts w:ascii="Arial" w:hAnsi="Arial" w:cs="Arial"/>
          <w:b/>
          <w:sz w:val="22"/>
          <w:szCs w:val="22"/>
        </w:rPr>
        <w:t xml:space="preserve">/MG, </w:t>
      </w:r>
      <w:r w:rsidR="00F106E2">
        <w:rPr>
          <w:rFonts w:ascii="Arial" w:hAnsi="Arial" w:cs="Arial"/>
          <w:b/>
          <w:sz w:val="22"/>
          <w:szCs w:val="22"/>
        </w:rPr>
        <w:t xml:space="preserve">no nome da Licitante ou representante legal, </w:t>
      </w:r>
      <w:r w:rsidR="005C7684" w:rsidRPr="00B77298">
        <w:rPr>
          <w:rFonts w:ascii="Arial" w:hAnsi="Arial" w:cs="Arial"/>
          <w:b/>
          <w:sz w:val="22"/>
          <w:szCs w:val="22"/>
        </w:rPr>
        <w:t xml:space="preserve">ou em </w:t>
      </w:r>
      <w:r w:rsidRPr="00B77298">
        <w:rPr>
          <w:rFonts w:ascii="Arial" w:hAnsi="Arial" w:cs="Arial"/>
          <w:b/>
          <w:sz w:val="22"/>
          <w:szCs w:val="22"/>
        </w:rPr>
        <w:t>M</w:t>
      </w:r>
      <w:r w:rsidR="005C7684" w:rsidRPr="00B77298">
        <w:rPr>
          <w:rFonts w:ascii="Arial" w:hAnsi="Arial" w:cs="Arial"/>
          <w:b/>
          <w:sz w:val="22"/>
          <w:szCs w:val="22"/>
        </w:rPr>
        <w:t>unicípio num</w:t>
      </w:r>
      <w:r w:rsidR="00EB023F">
        <w:rPr>
          <w:rFonts w:ascii="Arial" w:hAnsi="Arial" w:cs="Arial"/>
          <w:b/>
          <w:sz w:val="22"/>
          <w:szCs w:val="22"/>
        </w:rPr>
        <w:t>a</w:t>
      </w:r>
      <w:r w:rsidR="005C7684" w:rsidRPr="00B77298">
        <w:rPr>
          <w:rFonts w:ascii="Arial" w:hAnsi="Arial" w:cs="Arial"/>
          <w:b/>
          <w:sz w:val="22"/>
          <w:szCs w:val="22"/>
        </w:rPr>
        <w:t xml:space="preserve"> </w:t>
      </w:r>
      <w:r w:rsidR="00EB023F">
        <w:rPr>
          <w:rFonts w:ascii="Arial" w:hAnsi="Arial" w:cs="Arial"/>
          <w:b/>
          <w:sz w:val="22"/>
          <w:szCs w:val="22"/>
        </w:rPr>
        <w:t xml:space="preserve">distancia </w:t>
      </w:r>
      <w:r w:rsidR="005C7684" w:rsidRPr="00B77298">
        <w:rPr>
          <w:rFonts w:ascii="Arial" w:hAnsi="Arial" w:cs="Arial"/>
          <w:b/>
          <w:sz w:val="22"/>
          <w:szCs w:val="22"/>
        </w:rPr>
        <w:t>máxim</w:t>
      </w:r>
      <w:r w:rsidR="0027446F">
        <w:rPr>
          <w:rFonts w:ascii="Arial" w:hAnsi="Arial" w:cs="Arial"/>
          <w:b/>
          <w:sz w:val="22"/>
          <w:szCs w:val="22"/>
        </w:rPr>
        <w:t>a</w:t>
      </w:r>
      <w:r w:rsidR="005C7684" w:rsidRPr="00B77298">
        <w:rPr>
          <w:rFonts w:ascii="Arial" w:hAnsi="Arial" w:cs="Arial"/>
          <w:b/>
          <w:sz w:val="22"/>
          <w:szCs w:val="22"/>
        </w:rPr>
        <w:t xml:space="preserve"> </w:t>
      </w:r>
      <w:r w:rsidR="0027446F">
        <w:rPr>
          <w:rFonts w:ascii="Arial" w:hAnsi="Arial" w:cs="Arial"/>
          <w:b/>
          <w:sz w:val="22"/>
          <w:szCs w:val="22"/>
        </w:rPr>
        <w:t xml:space="preserve">de </w:t>
      </w:r>
      <w:r w:rsidR="0043737D">
        <w:rPr>
          <w:rFonts w:ascii="Arial" w:hAnsi="Arial" w:cs="Arial"/>
          <w:b/>
          <w:sz w:val="22"/>
          <w:szCs w:val="22"/>
        </w:rPr>
        <w:t>3</w:t>
      </w:r>
      <w:r w:rsidR="005C7684" w:rsidRPr="00B77298">
        <w:rPr>
          <w:rFonts w:ascii="Arial" w:hAnsi="Arial" w:cs="Arial"/>
          <w:b/>
          <w:sz w:val="22"/>
          <w:szCs w:val="22"/>
        </w:rPr>
        <w:t>5 (</w:t>
      </w:r>
      <w:r w:rsidR="0043737D">
        <w:rPr>
          <w:rFonts w:ascii="Arial" w:hAnsi="Arial" w:cs="Arial"/>
          <w:b/>
          <w:sz w:val="22"/>
          <w:szCs w:val="22"/>
        </w:rPr>
        <w:t>trinta e cinco</w:t>
      </w:r>
      <w:r w:rsidR="00EB023F">
        <w:rPr>
          <w:rFonts w:ascii="Arial" w:hAnsi="Arial" w:cs="Arial"/>
          <w:b/>
          <w:sz w:val="22"/>
          <w:szCs w:val="22"/>
        </w:rPr>
        <w:t>) km</w:t>
      </w:r>
      <w:r w:rsidR="005C7684" w:rsidRPr="00B77298">
        <w:rPr>
          <w:rFonts w:ascii="Arial" w:hAnsi="Arial" w:cs="Arial"/>
          <w:b/>
          <w:sz w:val="22"/>
          <w:szCs w:val="22"/>
        </w:rPr>
        <w:t xml:space="preserve">, juntamente com </w:t>
      </w:r>
      <w:r w:rsidR="00482507" w:rsidRPr="00B77298">
        <w:rPr>
          <w:rFonts w:ascii="Arial" w:hAnsi="Arial" w:cs="Arial"/>
          <w:b/>
          <w:sz w:val="22"/>
          <w:szCs w:val="22"/>
        </w:rPr>
        <w:t>o Termo de adesão</w:t>
      </w:r>
      <w:r w:rsidR="005C7684" w:rsidRPr="00B77298">
        <w:rPr>
          <w:rFonts w:ascii="Arial" w:hAnsi="Arial" w:cs="Arial"/>
          <w:b/>
          <w:sz w:val="22"/>
          <w:szCs w:val="22"/>
        </w:rPr>
        <w:t xml:space="preserve">. </w:t>
      </w:r>
    </w:p>
    <w:p w:rsidR="005C7684" w:rsidRPr="00B77298" w:rsidRDefault="005C7684" w:rsidP="005C7684">
      <w:pPr>
        <w:pStyle w:val="PADRAO"/>
        <w:tabs>
          <w:tab w:val="left" w:pos="1008"/>
        </w:tabs>
        <w:ind w:right="0"/>
        <w:jc w:val="both"/>
        <w:rPr>
          <w:rFonts w:ascii="Arial" w:hAnsi="Arial" w:cs="Arial"/>
          <w:b/>
          <w:sz w:val="22"/>
          <w:szCs w:val="22"/>
        </w:rPr>
      </w:pPr>
    </w:p>
    <w:p w:rsidR="005C7684" w:rsidRPr="000B2158" w:rsidRDefault="005C7684" w:rsidP="000B2158">
      <w:pPr>
        <w:pStyle w:val="PADRAO"/>
        <w:tabs>
          <w:tab w:val="left" w:pos="1008"/>
        </w:tabs>
        <w:ind w:right="0"/>
        <w:jc w:val="both"/>
        <w:rPr>
          <w:rFonts w:ascii="Arial" w:hAnsi="Arial" w:cs="Arial"/>
          <w:b/>
          <w:sz w:val="22"/>
          <w:szCs w:val="22"/>
        </w:rPr>
      </w:pPr>
      <w:r w:rsidRPr="00B77298">
        <w:rPr>
          <w:rFonts w:ascii="Arial" w:hAnsi="Arial" w:cs="Arial"/>
          <w:b/>
          <w:bCs/>
          <w:sz w:val="22"/>
          <w:szCs w:val="22"/>
        </w:rPr>
        <w:t>Justificativ</w:t>
      </w:r>
      <w:r w:rsidR="0043737D">
        <w:rPr>
          <w:rFonts w:ascii="Arial" w:hAnsi="Arial" w:cs="Arial"/>
          <w:b/>
          <w:bCs/>
          <w:sz w:val="22"/>
          <w:szCs w:val="22"/>
        </w:rPr>
        <w:t>a para definição do raio de 3</w:t>
      </w:r>
      <w:r w:rsidR="00263A40">
        <w:rPr>
          <w:rFonts w:ascii="Arial" w:hAnsi="Arial" w:cs="Arial"/>
          <w:b/>
          <w:bCs/>
          <w:sz w:val="22"/>
          <w:szCs w:val="22"/>
        </w:rPr>
        <w:t xml:space="preserve">5 </w:t>
      </w:r>
      <w:r w:rsidRPr="00B77298">
        <w:rPr>
          <w:rFonts w:ascii="Arial" w:hAnsi="Arial" w:cs="Arial"/>
          <w:b/>
          <w:bCs/>
          <w:sz w:val="22"/>
          <w:szCs w:val="22"/>
        </w:rPr>
        <w:t>quinze km: a exigência referente à localização se faz necessária tendo em vista a obtenção d</w:t>
      </w:r>
      <w:r w:rsidR="0057039F" w:rsidRPr="00B77298">
        <w:rPr>
          <w:rFonts w:ascii="Arial" w:hAnsi="Arial" w:cs="Arial"/>
          <w:b/>
          <w:bCs/>
          <w:sz w:val="22"/>
          <w:szCs w:val="22"/>
        </w:rPr>
        <w:t>e</w:t>
      </w:r>
      <w:r w:rsidR="0008217C">
        <w:rPr>
          <w:rFonts w:ascii="Arial" w:hAnsi="Arial" w:cs="Arial"/>
          <w:b/>
          <w:bCs/>
          <w:sz w:val="22"/>
          <w:szCs w:val="22"/>
        </w:rPr>
        <w:t xml:space="preserve"> </w:t>
      </w:r>
      <w:r w:rsidR="0057039F" w:rsidRPr="00B77298">
        <w:rPr>
          <w:rFonts w:ascii="Arial" w:hAnsi="Arial" w:cs="Arial"/>
          <w:b/>
          <w:bCs/>
          <w:sz w:val="22"/>
          <w:szCs w:val="22"/>
        </w:rPr>
        <w:t>economia com combustível e manutenção dos veículos</w:t>
      </w:r>
      <w:r w:rsidR="00EB023F">
        <w:rPr>
          <w:rFonts w:ascii="Arial" w:hAnsi="Arial" w:cs="Arial"/>
          <w:b/>
          <w:bCs/>
          <w:sz w:val="22"/>
          <w:szCs w:val="22"/>
        </w:rPr>
        <w:t xml:space="preserve"> </w:t>
      </w:r>
      <w:r w:rsidR="0057039F" w:rsidRPr="00B77298">
        <w:rPr>
          <w:rFonts w:ascii="Arial" w:hAnsi="Arial" w:cs="Arial"/>
          <w:b/>
          <w:bCs/>
          <w:sz w:val="22"/>
          <w:szCs w:val="22"/>
        </w:rPr>
        <w:t>d</w:t>
      </w:r>
      <w:r w:rsidRPr="00B77298">
        <w:rPr>
          <w:rFonts w:ascii="Arial" w:hAnsi="Arial" w:cs="Arial"/>
          <w:b/>
          <w:bCs/>
          <w:sz w:val="22"/>
          <w:szCs w:val="22"/>
        </w:rPr>
        <w:t xml:space="preserve">este Município, pois, se a distância entre a sede da Prefeitura Municipal de </w:t>
      </w:r>
      <w:r w:rsidR="0043737D">
        <w:rPr>
          <w:rFonts w:ascii="Arial" w:hAnsi="Arial" w:cs="Arial"/>
          <w:b/>
          <w:bCs/>
          <w:sz w:val="22"/>
          <w:szCs w:val="22"/>
        </w:rPr>
        <w:t>Pequi</w:t>
      </w:r>
      <w:r w:rsidRPr="00B77298">
        <w:rPr>
          <w:rFonts w:ascii="Arial" w:hAnsi="Arial" w:cs="Arial"/>
          <w:b/>
          <w:bCs/>
          <w:sz w:val="22"/>
          <w:szCs w:val="22"/>
        </w:rPr>
        <w:t xml:space="preserve">/MG e a contratada for maior que a determinada, </w:t>
      </w:r>
      <w:r w:rsidR="0057039F" w:rsidRPr="00B77298">
        <w:rPr>
          <w:rFonts w:ascii="Arial" w:hAnsi="Arial" w:cs="Arial"/>
          <w:b/>
          <w:bCs/>
          <w:sz w:val="22"/>
          <w:szCs w:val="22"/>
        </w:rPr>
        <w:t>o Município</w:t>
      </w:r>
      <w:r w:rsidRPr="00B77298">
        <w:rPr>
          <w:rFonts w:ascii="Arial" w:hAnsi="Arial" w:cs="Arial"/>
          <w:b/>
          <w:bCs/>
          <w:sz w:val="22"/>
          <w:szCs w:val="22"/>
        </w:rPr>
        <w:t xml:space="preserve"> ficará prejudicad</w:t>
      </w:r>
      <w:r w:rsidR="0057039F" w:rsidRPr="00B77298">
        <w:rPr>
          <w:rFonts w:ascii="Arial" w:hAnsi="Arial" w:cs="Arial"/>
          <w:b/>
          <w:bCs/>
          <w:sz w:val="22"/>
          <w:szCs w:val="22"/>
        </w:rPr>
        <w:t>o</w:t>
      </w:r>
      <w:r w:rsidRPr="00B77298">
        <w:rPr>
          <w:rFonts w:ascii="Arial" w:hAnsi="Arial" w:cs="Arial"/>
          <w:b/>
          <w:bCs/>
          <w:sz w:val="22"/>
          <w:szCs w:val="22"/>
        </w:rPr>
        <w:t xml:space="preserve"> em razão do aumento do custo com o deslocamento da frota.</w:t>
      </w:r>
    </w:p>
    <w:p w:rsidR="007B2D29" w:rsidRPr="007B2D29" w:rsidRDefault="007B2D29" w:rsidP="007B2D29">
      <w:pPr>
        <w:tabs>
          <w:tab w:val="left" w:pos="851"/>
          <w:tab w:val="left" w:pos="1134"/>
        </w:tabs>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8.2. Manter-se durante toda a execução do contrato, em compatibilidade com todas as condições de habilitação e qualificação exigidas no credenciamento.</w:t>
      </w:r>
    </w:p>
    <w:p w:rsidR="007B2D29" w:rsidRPr="007B2D29" w:rsidRDefault="007B2D29" w:rsidP="007B2D29">
      <w:pPr>
        <w:jc w:val="both"/>
        <w:rPr>
          <w:rFonts w:ascii="Arial" w:hAnsi="Arial" w:cs="Arial"/>
          <w:sz w:val="22"/>
          <w:szCs w:val="22"/>
        </w:rPr>
      </w:pPr>
    </w:p>
    <w:p w:rsidR="007B2D29" w:rsidRDefault="007B2D29" w:rsidP="007B2D29">
      <w:pPr>
        <w:jc w:val="both"/>
        <w:rPr>
          <w:rFonts w:ascii="Arial" w:hAnsi="Arial" w:cs="Arial"/>
          <w:sz w:val="22"/>
          <w:szCs w:val="22"/>
        </w:rPr>
      </w:pPr>
      <w:r w:rsidRPr="007B2D29">
        <w:rPr>
          <w:rFonts w:ascii="Arial" w:hAnsi="Arial" w:cs="Arial"/>
          <w:sz w:val="22"/>
          <w:szCs w:val="22"/>
        </w:rPr>
        <w:t>8.3. O Município se reserva o direito de, a qualquer momento, solicitar a atualização dos documentos relativos à habilitação/qualificação para o credenciamento.</w:t>
      </w:r>
    </w:p>
    <w:p w:rsidR="002012D2" w:rsidRPr="009D7DD3" w:rsidRDefault="002012D2" w:rsidP="007B2D29">
      <w:pPr>
        <w:jc w:val="both"/>
        <w:rPr>
          <w:rFonts w:ascii="Arial" w:hAnsi="Arial" w:cs="Arial"/>
          <w:sz w:val="22"/>
          <w:szCs w:val="22"/>
        </w:rPr>
      </w:pPr>
    </w:p>
    <w:p w:rsidR="007B2D29" w:rsidRPr="007B2D29" w:rsidRDefault="007B2D29" w:rsidP="007B2D29">
      <w:pPr>
        <w:jc w:val="both"/>
        <w:rPr>
          <w:rFonts w:ascii="Arial" w:hAnsi="Arial" w:cs="Arial"/>
          <w:b/>
          <w:bCs/>
          <w:sz w:val="22"/>
          <w:szCs w:val="22"/>
        </w:rPr>
      </w:pPr>
      <w:bookmarkStart w:id="8" w:name="_Toc532285507"/>
      <w:bookmarkEnd w:id="7"/>
      <w:r w:rsidRPr="007B2D29">
        <w:rPr>
          <w:rFonts w:ascii="Arial" w:hAnsi="Arial" w:cs="Arial"/>
          <w:b/>
          <w:bCs/>
          <w:sz w:val="22"/>
          <w:szCs w:val="22"/>
        </w:rPr>
        <w:t>9 – DO VALOR E FORMA DE PAGAMENTO</w:t>
      </w:r>
    </w:p>
    <w:p w:rsidR="007B2D29" w:rsidRPr="007B2D29" w:rsidRDefault="007B2D29" w:rsidP="007B2D29">
      <w:pPr>
        <w:jc w:val="both"/>
        <w:rPr>
          <w:rFonts w:ascii="Arial" w:hAnsi="Arial" w:cs="Arial"/>
          <w:b/>
          <w:bCs/>
          <w:sz w:val="22"/>
          <w:szCs w:val="22"/>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lastRenderedPageBreak/>
        <w:t>9.1. A remuneração pelos serviços realizados obedecerá aos valores constantes do Anexo 01.</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color w:val="000000"/>
          <w:kern w:val="0"/>
          <w:sz w:val="22"/>
          <w:szCs w:val="22"/>
          <w:lang w:eastAsia="pt-BR"/>
        </w:rPr>
      </w:pPr>
      <w:r w:rsidRPr="007B2D29">
        <w:rPr>
          <w:rFonts w:ascii="Arial" w:hAnsi="Arial" w:cs="Arial"/>
          <w:color w:val="000000"/>
          <w:kern w:val="0"/>
          <w:sz w:val="22"/>
          <w:szCs w:val="22"/>
          <w:lang w:eastAsia="pt-BR"/>
        </w:rPr>
        <w:t>9.2. A Secretaria Municipal de Fazenda efetuará o pagamento decorrente da concretização do objeto licitado, por processo legal, mensalmente, após a comprovação da prestação dos serviços, sendo necessária a apresentação dos documentos fiscais devidos, em até 30 (trinta) dias úteis.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9.3. Em caso de irregularidade na emissão dos documentos fiscais, o prazo de pagamento será contado a partir da regularização dos mesmos e sua reapresentação.</w:t>
      </w:r>
    </w:p>
    <w:p w:rsidR="007B2D29" w:rsidRPr="007B2D29" w:rsidRDefault="007B2D29" w:rsidP="007B2D29">
      <w:pPr>
        <w:jc w:val="both"/>
        <w:rPr>
          <w:rFonts w:ascii="Arial" w:hAnsi="Arial" w:cs="Arial"/>
          <w:sz w:val="22"/>
          <w:szCs w:val="22"/>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9.4. O Município poderá sustar o pagamento a que a contratada tenha direito, enquanto não sanados os defeitos, vícios ou incorreções resultantes da contratação e/ou não recolhimento de multa aplicada.</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9.5. Os pagamentos efetuados à CONTRATADA não a isentarão de suas obrigações e responsabilidades vinculadas à execução do contrato, especialmente aquelas relacionadas com a qualidade.</w:t>
      </w:r>
    </w:p>
    <w:p w:rsidR="007B2D29" w:rsidRPr="007B2D29" w:rsidRDefault="007B2D29" w:rsidP="007B2D29">
      <w:pPr>
        <w:jc w:val="both"/>
        <w:rPr>
          <w:rFonts w:ascii="Arial" w:hAnsi="Arial" w:cs="Arial"/>
          <w:color w:val="000000"/>
          <w:sz w:val="22"/>
          <w:szCs w:val="22"/>
        </w:rPr>
      </w:pP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7B2D29" w:rsidRPr="007B2D29" w:rsidRDefault="007B2D29" w:rsidP="007B2D29">
      <w:pPr>
        <w:jc w:val="both"/>
        <w:rPr>
          <w:rFonts w:ascii="Arial" w:hAnsi="Arial" w:cs="Arial"/>
          <w:color w:val="000000"/>
          <w:sz w:val="22"/>
          <w:szCs w:val="22"/>
        </w:rPr>
      </w:pP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I= (TX/100) </w:t>
      </w: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EM = I x N x VP, onde: </w:t>
      </w: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I = Índice de atualização financeira; </w:t>
      </w: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TX = Percentual da taxa de juros de mora anual; </w:t>
      </w: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EM = Encargos moratórios; </w:t>
      </w: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 xml:space="preserve">N = Número de dias entre a data prevista para o pagamento e a do efetivo pagamento; </w:t>
      </w:r>
    </w:p>
    <w:p w:rsidR="00875109" w:rsidRDefault="007B2D29" w:rsidP="00875109">
      <w:pPr>
        <w:jc w:val="both"/>
        <w:rPr>
          <w:rFonts w:ascii="Arial" w:hAnsi="Arial" w:cs="Arial"/>
          <w:color w:val="000000"/>
          <w:sz w:val="22"/>
          <w:szCs w:val="22"/>
        </w:rPr>
      </w:pPr>
      <w:r w:rsidRPr="007B2D29">
        <w:rPr>
          <w:rFonts w:ascii="Arial" w:hAnsi="Arial" w:cs="Arial"/>
          <w:color w:val="000000"/>
          <w:sz w:val="22"/>
          <w:szCs w:val="22"/>
        </w:rPr>
        <w:t xml:space="preserve">VP = Valor da parcela em atraso. </w:t>
      </w:r>
    </w:p>
    <w:p w:rsidR="0043737D" w:rsidRPr="00875109" w:rsidRDefault="0043737D" w:rsidP="00875109">
      <w:pPr>
        <w:jc w:val="both"/>
        <w:rPr>
          <w:rFonts w:ascii="Arial" w:hAnsi="Arial" w:cs="Arial"/>
          <w:color w:val="000000"/>
          <w:sz w:val="22"/>
          <w:szCs w:val="22"/>
        </w:rPr>
      </w:pPr>
    </w:p>
    <w:p w:rsidR="007B2D29" w:rsidRPr="007B2D29" w:rsidRDefault="007B2D29" w:rsidP="007B2D29">
      <w:pPr>
        <w:keepNext/>
        <w:suppressAutoHyphens w:val="0"/>
        <w:jc w:val="both"/>
        <w:outlineLvl w:val="0"/>
        <w:rPr>
          <w:rFonts w:ascii="Arial" w:hAnsi="Arial" w:cs="Arial"/>
          <w:b/>
          <w:bCs/>
          <w:kern w:val="32"/>
          <w:sz w:val="22"/>
          <w:szCs w:val="22"/>
          <w:lang w:eastAsia="pt-BR"/>
        </w:rPr>
      </w:pPr>
      <w:r w:rsidRPr="007B2D29">
        <w:rPr>
          <w:rFonts w:ascii="Arial" w:hAnsi="Arial" w:cs="Arial"/>
          <w:b/>
          <w:bCs/>
          <w:kern w:val="32"/>
          <w:sz w:val="22"/>
          <w:szCs w:val="22"/>
          <w:lang w:eastAsia="pt-BR"/>
        </w:rPr>
        <w:t>10 – DO REAJUSTE</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color w:val="000000"/>
          <w:sz w:val="22"/>
          <w:szCs w:val="22"/>
        </w:rPr>
      </w:pPr>
      <w:r w:rsidRPr="007B2D29">
        <w:rPr>
          <w:rFonts w:ascii="Arial" w:hAnsi="Arial" w:cs="Arial"/>
          <w:color w:val="000000"/>
          <w:sz w:val="22"/>
          <w:szCs w:val="22"/>
        </w:rPr>
        <w:t>10.1. Por força das Leis Federais nº 9.069, de 29/06/95 e 10.192, de 14/02/01, a periodicidade de reajustamento dos preços será anual, ficando assegurada à contratada e/ou contratante, na forma do art. 65, inciso II da Lei 8.666/93, a manutenção do equilíbrio econômico-financeiro do contrato.</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b/>
          <w:bCs/>
          <w:color w:val="FF00FF"/>
          <w:sz w:val="22"/>
          <w:szCs w:val="22"/>
        </w:rPr>
      </w:pPr>
      <w:r w:rsidRPr="007B2D29">
        <w:rPr>
          <w:rFonts w:ascii="Arial" w:hAnsi="Arial" w:cs="Arial"/>
          <w:b/>
          <w:bCs/>
          <w:sz w:val="22"/>
          <w:szCs w:val="22"/>
        </w:rPr>
        <w:t>11 – TERMO</w:t>
      </w:r>
      <w:r w:rsidRPr="007B2D29">
        <w:rPr>
          <w:rFonts w:ascii="Arial" w:hAnsi="Arial" w:cs="Arial"/>
          <w:b/>
          <w:bCs/>
          <w:color w:val="000000"/>
          <w:sz w:val="22"/>
          <w:szCs w:val="22"/>
        </w:rPr>
        <w:t>ADESÃO</w:t>
      </w:r>
      <w:r w:rsidRPr="007B2D29">
        <w:rPr>
          <w:rFonts w:ascii="Arial" w:hAnsi="Arial" w:cs="Arial"/>
          <w:b/>
          <w:bCs/>
          <w:sz w:val="22"/>
          <w:szCs w:val="22"/>
        </w:rPr>
        <w:t>DE CREDENCIAMENTO</w:t>
      </w:r>
    </w:p>
    <w:p w:rsidR="007B2D29" w:rsidRPr="007B2D29" w:rsidRDefault="007B2D29" w:rsidP="007B2D29">
      <w:pPr>
        <w:jc w:val="both"/>
        <w:rPr>
          <w:rFonts w:ascii="Arial" w:hAnsi="Arial" w:cs="Arial"/>
          <w:b/>
          <w:bCs/>
          <w:sz w:val="22"/>
          <w:szCs w:val="22"/>
        </w:rPr>
      </w:pPr>
    </w:p>
    <w:p w:rsidR="007B2D29" w:rsidRPr="007B2D29" w:rsidRDefault="007B2D29" w:rsidP="007B2D29">
      <w:pPr>
        <w:suppressAutoHyphens w:val="0"/>
        <w:jc w:val="both"/>
        <w:rPr>
          <w:rFonts w:ascii="Arial" w:hAnsi="Arial" w:cs="Arial"/>
          <w:color w:val="000000"/>
          <w:kern w:val="0"/>
          <w:sz w:val="22"/>
          <w:szCs w:val="22"/>
          <w:lang w:eastAsia="pt-BR"/>
        </w:rPr>
      </w:pPr>
      <w:r w:rsidRPr="007B2D29">
        <w:rPr>
          <w:rFonts w:ascii="Arial" w:hAnsi="Arial" w:cs="Arial"/>
          <w:color w:val="000000"/>
          <w:kern w:val="0"/>
          <w:sz w:val="22"/>
          <w:szCs w:val="22"/>
          <w:lang w:eastAsia="pt-BR"/>
        </w:rPr>
        <w:t>11.1. Será firmado o Termo de Adesão ao Credenciamento, conforme Anexo I</w:t>
      </w:r>
      <w:r w:rsidR="00A918A1">
        <w:rPr>
          <w:rFonts w:ascii="Arial" w:hAnsi="Arial" w:cs="Arial"/>
          <w:color w:val="000000"/>
          <w:kern w:val="0"/>
          <w:sz w:val="22"/>
          <w:szCs w:val="22"/>
          <w:lang w:eastAsia="pt-BR"/>
        </w:rPr>
        <w:t>I</w:t>
      </w:r>
      <w:r w:rsidRPr="007B2D29">
        <w:rPr>
          <w:rFonts w:ascii="Arial" w:hAnsi="Arial" w:cs="Arial"/>
          <w:color w:val="000000"/>
          <w:kern w:val="0"/>
          <w:sz w:val="22"/>
          <w:szCs w:val="22"/>
          <w:lang w:eastAsia="pt-BR"/>
        </w:rPr>
        <w:t>I.</w:t>
      </w:r>
    </w:p>
    <w:p w:rsidR="007B2D29" w:rsidRPr="007B2D29" w:rsidRDefault="007B2D29" w:rsidP="007B2D29">
      <w:pPr>
        <w:jc w:val="both"/>
        <w:rPr>
          <w:rFonts w:ascii="Arial" w:hAnsi="Arial" w:cs="Arial"/>
          <w:b/>
          <w:bCs/>
          <w:strike/>
          <w:color w:val="000000"/>
          <w:sz w:val="22"/>
          <w:szCs w:val="22"/>
        </w:rPr>
      </w:pPr>
    </w:p>
    <w:p w:rsidR="007B2D29" w:rsidRPr="007B2D29" w:rsidRDefault="007B2D29" w:rsidP="007B2D29">
      <w:pPr>
        <w:jc w:val="both"/>
        <w:rPr>
          <w:rFonts w:ascii="Arial" w:hAnsi="Arial" w:cs="Arial"/>
          <w:b/>
          <w:bCs/>
          <w:color w:val="000000"/>
          <w:sz w:val="22"/>
          <w:szCs w:val="22"/>
        </w:rPr>
      </w:pPr>
      <w:r w:rsidRPr="007B2D29">
        <w:rPr>
          <w:rFonts w:ascii="Arial" w:hAnsi="Arial" w:cs="Arial"/>
          <w:b/>
          <w:bCs/>
          <w:color w:val="000000"/>
          <w:sz w:val="22"/>
          <w:szCs w:val="22"/>
        </w:rPr>
        <w:t>O termo de Adesão ao credenciamento permanecerá vigente enquanto houver a demanda pelo serviço</w:t>
      </w:r>
      <w:r w:rsidR="000664FC">
        <w:rPr>
          <w:rFonts w:ascii="Arial" w:hAnsi="Arial" w:cs="Arial"/>
          <w:b/>
          <w:bCs/>
          <w:color w:val="000000"/>
          <w:sz w:val="22"/>
          <w:szCs w:val="22"/>
        </w:rPr>
        <w:t>.</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8F5C20" w:rsidP="007B2D29">
      <w:pPr>
        <w:suppressAutoHyphens w:val="0"/>
        <w:jc w:val="both"/>
        <w:rPr>
          <w:rFonts w:ascii="Arial" w:hAnsi="Arial" w:cs="Arial"/>
          <w:b/>
          <w:bCs/>
          <w:kern w:val="0"/>
          <w:sz w:val="22"/>
          <w:szCs w:val="22"/>
          <w:lang w:eastAsia="pt-BR"/>
        </w:rPr>
      </w:pPr>
      <w:r>
        <w:rPr>
          <w:rFonts w:ascii="Arial" w:hAnsi="Arial" w:cs="Arial"/>
          <w:b/>
          <w:bCs/>
          <w:kern w:val="0"/>
          <w:sz w:val="22"/>
          <w:szCs w:val="22"/>
          <w:lang w:eastAsia="pt-BR"/>
        </w:rPr>
        <w:t>12 – SANÇÔ</w:t>
      </w:r>
      <w:r w:rsidR="007B2D29" w:rsidRPr="007B2D29">
        <w:rPr>
          <w:rFonts w:ascii="Arial" w:hAnsi="Arial" w:cs="Arial"/>
          <w:b/>
          <w:bCs/>
          <w:kern w:val="0"/>
          <w:sz w:val="22"/>
          <w:szCs w:val="22"/>
          <w:lang w:eastAsia="pt-BR"/>
        </w:rPr>
        <w:t>ES PARA O CASO DE INADIMPLEMENTO</w:t>
      </w:r>
    </w:p>
    <w:p w:rsidR="007B2D29" w:rsidRPr="007B2D29" w:rsidRDefault="007B2D29" w:rsidP="007B2D29">
      <w:pPr>
        <w:suppressAutoHyphens w:val="0"/>
        <w:jc w:val="both"/>
        <w:rPr>
          <w:rFonts w:ascii="Arial" w:hAnsi="Arial" w:cs="Arial"/>
          <w:strike/>
          <w:kern w:val="0"/>
          <w:sz w:val="22"/>
          <w:szCs w:val="22"/>
          <w:lang w:eastAsia="pt-BR"/>
        </w:rPr>
      </w:pPr>
    </w:p>
    <w:p w:rsidR="007B2D29" w:rsidRPr="007B2D29" w:rsidRDefault="007B2D29" w:rsidP="007B2D29">
      <w:pPr>
        <w:suppressAutoHyphens w:val="0"/>
        <w:jc w:val="both"/>
        <w:rPr>
          <w:rFonts w:ascii="Arial" w:hAnsi="Arial" w:cs="Arial"/>
          <w:strike/>
          <w:color w:val="000000"/>
          <w:kern w:val="0"/>
          <w:sz w:val="22"/>
          <w:szCs w:val="22"/>
          <w:lang w:eastAsia="pt-BR"/>
        </w:rPr>
      </w:pPr>
      <w:r w:rsidRPr="007B2D29">
        <w:rPr>
          <w:rFonts w:ascii="Arial" w:hAnsi="Arial" w:cs="Arial"/>
          <w:color w:val="000000"/>
          <w:kern w:val="0"/>
          <w:sz w:val="22"/>
          <w:szCs w:val="22"/>
          <w:lang w:eastAsia="pt-BR"/>
        </w:rPr>
        <w:t>12.1. Pela inexecução total ou parcial do serviço o Município poderá, garantida prévia defesa, além do descredenciamento, aplicar à prestadora de serviço as seguintes sanções previstas no art. 87 da lei 8.666/93:</w:t>
      </w:r>
    </w:p>
    <w:p w:rsidR="007B2D29" w:rsidRPr="007B2D29" w:rsidRDefault="007B2D29" w:rsidP="007B2D29">
      <w:pPr>
        <w:suppressAutoHyphens w:val="0"/>
        <w:jc w:val="both"/>
        <w:rPr>
          <w:rFonts w:ascii="Arial" w:hAnsi="Arial" w:cs="Arial"/>
          <w:strike/>
          <w:color w:val="000000"/>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a) advertência;</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b) multa</w:t>
      </w:r>
      <w:r w:rsidR="00136271">
        <w:rPr>
          <w:rFonts w:ascii="Arial" w:hAnsi="Arial" w:cs="Arial"/>
          <w:kern w:val="0"/>
          <w:sz w:val="22"/>
          <w:szCs w:val="22"/>
          <w:lang w:eastAsia="pt-BR"/>
        </w:rPr>
        <w:t xml:space="preserve"> na forma prevista no item 12.3</w:t>
      </w:r>
      <w:r w:rsidRPr="007B2D29">
        <w:rPr>
          <w:rFonts w:ascii="Arial" w:hAnsi="Arial" w:cs="Arial"/>
          <w:kern w:val="0"/>
          <w:sz w:val="22"/>
          <w:szCs w:val="22"/>
          <w:lang w:eastAsia="pt-BR"/>
        </w:rPr>
        <w:t>;</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c) suspensão temporária de participação em licitações e impedimento de contratar com a Administração Pública, por prazo não superior a dois anos;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d) declaração de inidoneidade para licitar ou contratar com a Administração Pública.</w:t>
      </w:r>
    </w:p>
    <w:p w:rsidR="007B2D29" w:rsidRPr="007B2D29" w:rsidRDefault="007B2D29" w:rsidP="007B2D29">
      <w:pPr>
        <w:suppressAutoHyphens w:val="0"/>
        <w:jc w:val="both"/>
        <w:rPr>
          <w:rFonts w:ascii="Arial" w:hAnsi="Arial" w:cs="Arial"/>
          <w:strike/>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12.2. As multas aplicadas na execução do contrato serão descontadas dos pagamentos devidos à contratada, a critério exclusivo do Município, e quando for o caso, cobradas judicialmente.</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strike/>
          <w:kern w:val="0"/>
          <w:sz w:val="22"/>
          <w:szCs w:val="22"/>
          <w:lang w:eastAsia="pt-BR"/>
        </w:rPr>
      </w:pPr>
      <w:r w:rsidRPr="007B2D29">
        <w:rPr>
          <w:rFonts w:ascii="Arial" w:hAnsi="Arial" w:cs="Arial"/>
          <w:kern w:val="0"/>
          <w:sz w:val="22"/>
          <w:szCs w:val="22"/>
          <w:lang w:eastAsia="pt-BR"/>
        </w:rPr>
        <w:t>12.3. Poderá ser aplicada multa indenizatória de 10% sobre o valor total da Nota Fiscal/Fatura, relativa ao mês da ocorrência, quando a contratada</w:t>
      </w:r>
      <w:r w:rsidRPr="007B2D29">
        <w:rPr>
          <w:rFonts w:ascii="Arial" w:hAnsi="Arial" w:cs="Arial"/>
          <w:strike/>
          <w:kern w:val="0"/>
          <w:sz w:val="22"/>
          <w:szCs w:val="22"/>
          <w:lang w:eastAsia="pt-BR"/>
        </w:rPr>
        <w:t>:</w:t>
      </w:r>
    </w:p>
    <w:p w:rsidR="007B2D29" w:rsidRPr="007B2D29" w:rsidRDefault="007B2D29" w:rsidP="007B2D29">
      <w:pPr>
        <w:suppressAutoHyphens w:val="0"/>
        <w:jc w:val="both"/>
        <w:rPr>
          <w:rFonts w:ascii="Arial" w:hAnsi="Arial" w:cs="Arial"/>
          <w:strike/>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a) prestar informações inexatas ou causar embaraços à fiscalização;</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b) transferir ou ceder suas obrigações, no todo ou em parte, a terceiros, sem prévia autoriz</w:t>
      </w:r>
      <w:r w:rsidR="005C48C5">
        <w:rPr>
          <w:rFonts w:ascii="Arial" w:hAnsi="Arial" w:cs="Arial"/>
          <w:kern w:val="0"/>
          <w:sz w:val="22"/>
          <w:szCs w:val="22"/>
          <w:lang w:eastAsia="pt-BR"/>
        </w:rPr>
        <w:t>ação por escrito do Contratante;</w:t>
      </w: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c) executar os serviços em desacordo com as normas técnicas ou especificações, independente da obrigação de fazer as correções necessárias às suas expensas;</w:t>
      </w:r>
    </w:p>
    <w:p w:rsidR="007B2D29" w:rsidRPr="007B2D29" w:rsidRDefault="007B2D29" w:rsidP="007B2D29">
      <w:pPr>
        <w:suppressAutoHyphens w:val="0"/>
        <w:jc w:val="both"/>
        <w:rPr>
          <w:rFonts w:ascii="Arial" w:hAnsi="Arial" w:cs="Arial"/>
          <w:strike/>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d) desatender as determinações da fiscalização;</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e) cometer qualquer infração às normas legais federais, estaduais e municipais;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f) não iniciar, sem justa causa, a execução do contrato no prazo fixado;</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g) não executar, sem justa causa, a totalidade ou parte do objeto contratado;</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h) praticar por ação ou omissão, qualquer ato que, por imprudência, imperícia, negligência, dolo ou má fé, venha causar danos ao Município e/ou a terceiros, independente da obrigação da contratada em reparar os danos causados.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12.4. As multas poderão ser reiteradas e aplicadas em dobro, sempre que se repetir o motivo.</w:t>
      </w:r>
    </w:p>
    <w:p w:rsidR="007B2D29" w:rsidRPr="007B2D29" w:rsidRDefault="007B2D29" w:rsidP="007B2D29">
      <w:pPr>
        <w:suppressAutoHyphens w:val="0"/>
        <w:jc w:val="both"/>
        <w:rPr>
          <w:rFonts w:ascii="Arial" w:hAnsi="Arial" w:cs="Arial"/>
          <w:b/>
          <w:bCs/>
          <w:kern w:val="0"/>
          <w:sz w:val="22"/>
          <w:szCs w:val="22"/>
          <w:lang w:eastAsia="pt-BR"/>
        </w:rPr>
      </w:pPr>
    </w:p>
    <w:p w:rsidR="007B2D29" w:rsidRPr="007B2D29" w:rsidRDefault="007B2D29" w:rsidP="007B2D29">
      <w:pPr>
        <w:suppressAutoHyphens w:val="0"/>
        <w:jc w:val="both"/>
        <w:rPr>
          <w:rFonts w:ascii="Arial" w:hAnsi="Arial" w:cs="Arial"/>
          <w:b/>
          <w:bCs/>
          <w:kern w:val="0"/>
          <w:sz w:val="22"/>
          <w:szCs w:val="22"/>
          <w:lang w:eastAsia="pt-BR"/>
        </w:rPr>
      </w:pPr>
      <w:r w:rsidRPr="007B2D29">
        <w:rPr>
          <w:rFonts w:ascii="Arial" w:hAnsi="Arial" w:cs="Arial"/>
          <w:b/>
          <w:bCs/>
          <w:kern w:val="0"/>
          <w:sz w:val="22"/>
          <w:szCs w:val="22"/>
          <w:lang w:eastAsia="pt-BR"/>
        </w:rPr>
        <w:t>13 – INSTRUÇÕES PARA IMPUGNAÇÕES E RECURSOS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color w:val="000000"/>
          <w:kern w:val="0"/>
          <w:sz w:val="22"/>
          <w:szCs w:val="22"/>
          <w:lang w:eastAsia="pt-BR"/>
        </w:rPr>
      </w:pPr>
      <w:r w:rsidRPr="007B2D29">
        <w:rPr>
          <w:rFonts w:ascii="Arial" w:hAnsi="Arial" w:cs="Arial"/>
          <w:kern w:val="0"/>
          <w:sz w:val="22"/>
          <w:szCs w:val="22"/>
          <w:lang w:eastAsia="pt-BR"/>
        </w:rPr>
        <w:t xml:space="preserve">13.1. Impugnações, pela licitante, ao presente ato </w:t>
      </w:r>
      <w:r w:rsidRPr="007B2D29">
        <w:rPr>
          <w:rFonts w:ascii="Arial" w:hAnsi="Arial" w:cs="Arial"/>
          <w:color w:val="000000"/>
          <w:kern w:val="0"/>
          <w:sz w:val="22"/>
          <w:szCs w:val="22"/>
          <w:lang w:eastAsia="pt-BR"/>
        </w:rPr>
        <w:t>convocatório, deverão ser dirigidas à Presidente da Comissão Permanente de Licitação, até 02 (dois) dias úteis antes da data fixada para a data do credenciamento, no horário das 08:00 às 11:00 horas e das 13:00 às 16:00 horas.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 xml:space="preserve">13.2. Os recursos referentes às decisões relativas ao processo de credenciamento poderão ser interpostos no prazo de 05 (cinco) dias úteis contados do dia subsequente à intimação dos atos. A petição devidamente fundamentada deverá ser dirigida à Presidente da Comissão Permanente de Licitação no horário </w:t>
      </w:r>
      <w:r w:rsidRPr="007B2D29">
        <w:rPr>
          <w:rFonts w:ascii="Arial" w:hAnsi="Arial" w:cs="Arial"/>
          <w:color w:val="000000"/>
          <w:kern w:val="0"/>
          <w:sz w:val="22"/>
          <w:szCs w:val="22"/>
          <w:lang w:eastAsia="pt-BR"/>
        </w:rPr>
        <w:t>08:00 às 11:00 horas e das 13:00 às 16:00 horas</w:t>
      </w:r>
      <w:r w:rsidRPr="007B2D29">
        <w:rPr>
          <w:rFonts w:ascii="Arial" w:hAnsi="Arial" w:cs="Arial"/>
          <w:kern w:val="0"/>
          <w:sz w:val="22"/>
          <w:szCs w:val="22"/>
          <w:lang w:eastAsia="pt-BR"/>
        </w:rPr>
        <w:t>.</w:t>
      </w:r>
    </w:p>
    <w:p w:rsidR="007B2D29" w:rsidRPr="007B2D29" w:rsidRDefault="007B2D29" w:rsidP="007B2D29">
      <w:pPr>
        <w:suppressAutoHyphens w:val="0"/>
        <w:jc w:val="both"/>
        <w:rPr>
          <w:rFonts w:ascii="Arial" w:hAnsi="Arial" w:cs="Arial"/>
          <w:b/>
          <w:bCs/>
          <w:kern w:val="0"/>
          <w:sz w:val="22"/>
          <w:szCs w:val="22"/>
          <w:lang w:eastAsia="pt-BR"/>
        </w:rPr>
      </w:pPr>
    </w:p>
    <w:p w:rsidR="007B2D29" w:rsidRPr="007B2D29" w:rsidRDefault="007B2D29" w:rsidP="007B2D29">
      <w:pPr>
        <w:suppressAutoHyphens w:val="0"/>
        <w:jc w:val="both"/>
        <w:rPr>
          <w:rFonts w:ascii="Arial" w:hAnsi="Arial" w:cs="Arial"/>
          <w:b/>
          <w:color w:val="000000"/>
          <w:kern w:val="0"/>
          <w:sz w:val="22"/>
          <w:szCs w:val="22"/>
          <w:lang w:eastAsia="pt-BR"/>
        </w:rPr>
      </w:pPr>
      <w:r w:rsidRPr="007B2D29">
        <w:rPr>
          <w:rFonts w:ascii="Arial" w:hAnsi="Arial" w:cs="Arial"/>
          <w:b/>
          <w:color w:val="000000"/>
          <w:kern w:val="0"/>
          <w:sz w:val="22"/>
          <w:szCs w:val="22"/>
          <w:lang w:eastAsia="pt-BR"/>
        </w:rPr>
        <w:lastRenderedPageBreak/>
        <w:t>14 – DO DESCREDENCIAMENTO</w:t>
      </w:r>
    </w:p>
    <w:p w:rsidR="007B2D29" w:rsidRPr="007B2D29" w:rsidRDefault="007B2D29" w:rsidP="007B2D29">
      <w:pPr>
        <w:suppressAutoHyphens w:val="0"/>
        <w:jc w:val="both"/>
        <w:rPr>
          <w:rFonts w:ascii="Arial" w:hAnsi="Arial" w:cs="Arial"/>
          <w:color w:val="000000"/>
          <w:kern w:val="0"/>
          <w:sz w:val="22"/>
          <w:szCs w:val="22"/>
          <w:lang w:eastAsia="pt-BR"/>
        </w:rPr>
      </w:pPr>
    </w:p>
    <w:p w:rsidR="007B2D29" w:rsidRPr="007B2D29" w:rsidRDefault="007B2D29" w:rsidP="007B2D29">
      <w:pPr>
        <w:jc w:val="both"/>
        <w:rPr>
          <w:rFonts w:ascii="Arial" w:hAnsi="Arial" w:cs="Arial"/>
          <w:color w:val="000000"/>
          <w:sz w:val="22"/>
          <w:szCs w:val="22"/>
        </w:rPr>
      </w:pPr>
      <w:r w:rsidRPr="007B2D29">
        <w:rPr>
          <w:rFonts w:ascii="Arial" w:eastAsia="Calibri" w:hAnsi="Arial" w:cs="Arial"/>
          <w:b/>
          <w:color w:val="000000"/>
          <w:sz w:val="22"/>
          <w:szCs w:val="22"/>
        </w:rPr>
        <w:t>14.1. </w:t>
      </w:r>
      <w:r w:rsidRPr="007B2D29">
        <w:rPr>
          <w:rFonts w:ascii="Arial" w:hAnsi="Arial" w:cs="Arial"/>
          <w:color w:val="000000"/>
          <w:sz w:val="22"/>
          <w:szCs w:val="22"/>
        </w:rPr>
        <w:t xml:space="preserve">O presente credenciamento tem caráter precário. A qualquer momento, o </w:t>
      </w:r>
      <w:r w:rsidRPr="007B2D29">
        <w:rPr>
          <w:rFonts w:ascii="Arial" w:hAnsi="Arial" w:cs="Arial"/>
          <w:b/>
          <w:color w:val="000000"/>
          <w:sz w:val="22"/>
          <w:szCs w:val="22"/>
        </w:rPr>
        <w:t>CREDENCIADO</w:t>
      </w:r>
      <w:r w:rsidRPr="007B2D29">
        <w:rPr>
          <w:rFonts w:ascii="Arial" w:hAnsi="Arial" w:cs="Arial"/>
          <w:color w:val="000000"/>
          <w:sz w:val="22"/>
          <w:szCs w:val="22"/>
        </w:rPr>
        <w:t xml:space="preserve"> pode solicitar descredenciamento, caso não tenha mais interesse.  O </w:t>
      </w:r>
      <w:r w:rsidRPr="007B2D29">
        <w:rPr>
          <w:rFonts w:ascii="Arial" w:hAnsi="Arial" w:cs="Arial"/>
          <w:b/>
          <w:color w:val="000000"/>
          <w:sz w:val="22"/>
          <w:szCs w:val="22"/>
        </w:rPr>
        <w:t>CREDENCIADO</w:t>
      </w:r>
      <w:r w:rsidRPr="007B2D29">
        <w:rPr>
          <w:rFonts w:ascii="Arial" w:hAnsi="Arial" w:cs="Arial"/>
          <w:color w:val="000000"/>
          <w:sz w:val="22"/>
          <w:szCs w:val="22"/>
        </w:rPr>
        <w:t xml:space="preserve"> ou a Administração podem denunciar o credenciamento, caso seja constatada qualquer irregularidade na observância e cumprimento das normas fixadas neste Edital ou na legislação pertinente.</w:t>
      </w:r>
    </w:p>
    <w:p w:rsidR="007B2D29" w:rsidRPr="007B2D29" w:rsidRDefault="007B2D29" w:rsidP="007B2D29">
      <w:pPr>
        <w:jc w:val="both"/>
        <w:rPr>
          <w:rFonts w:ascii="Arial" w:eastAsia="Calibri" w:hAnsi="Arial" w:cs="Arial"/>
          <w:b/>
          <w:color w:val="000000"/>
          <w:sz w:val="22"/>
          <w:szCs w:val="22"/>
        </w:rPr>
      </w:pPr>
    </w:p>
    <w:p w:rsidR="007B2D29" w:rsidRPr="007B2D29" w:rsidRDefault="007B2D29" w:rsidP="007B2D29">
      <w:pPr>
        <w:jc w:val="both"/>
        <w:rPr>
          <w:rFonts w:ascii="Arial" w:hAnsi="Arial" w:cs="Arial"/>
          <w:color w:val="000000"/>
          <w:sz w:val="22"/>
          <w:szCs w:val="22"/>
        </w:rPr>
      </w:pPr>
      <w:r w:rsidRPr="007B2D29">
        <w:rPr>
          <w:rFonts w:ascii="Arial" w:eastAsia="Calibri" w:hAnsi="Arial" w:cs="Arial"/>
          <w:b/>
          <w:color w:val="000000"/>
          <w:sz w:val="22"/>
          <w:szCs w:val="22"/>
        </w:rPr>
        <w:t>14.2.</w:t>
      </w:r>
      <w:r w:rsidR="0043737D">
        <w:rPr>
          <w:rFonts w:ascii="Arial" w:eastAsia="Calibri" w:hAnsi="Arial" w:cs="Arial"/>
          <w:b/>
          <w:color w:val="000000"/>
          <w:sz w:val="22"/>
          <w:szCs w:val="22"/>
        </w:rPr>
        <w:t xml:space="preserve"> </w:t>
      </w:r>
      <w:r w:rsidRPr="007B2D29">
        <w:rPr>
          <w:rFonts w:ascii="Arial" w:hAnsi="Arial" w:cs="Arial"/>
          <w:color w:val="000000"/>
          <w:sz w:val="22"/>
          <w:szCs w:val="22"/>
        </w:rPr>
        <w:t xml:space="preserve">O </w:t>
      </w:r>
      <w:r w:rsidRPr="007B2D29">
        <w:rPr>
          <w:rFonts w:ascii="Arial" w:hAnsi="Arial" w:cs="Arial"/>
          <w:b/>
          <w:color w:val="000000"/>
          <w:sz w:val="22"/>
          <w:szCs w:val="22"/>
        </w:rPr>
        <w:t>CREDENCIADO</w:t>
      </w:r>
      <w:r w:rsidRPr="007B2D29">
        <w:rPr>
          <w:rFonts w:ascii="Arial" w:hAnsi="Arial" w:cs="Arial"/>
          <w:color w:val="000000"/>
          <w:sz w:val="22"/>
          <w:szCs w:val="22"/>
        </w:rPr>
        <w:t xml:space="preserve"> que desejar iniciar o procedimento de descredenciamento deverá solicitá-lo mediante aviso escrito, com antecedência mínima de 30 (trinta) dias.</w:t>
      </w:r>
    </w:p>
    <w:p w:rsidR="007B2D29" w:rsidRPr="007B2D29" w:rsidRDefault="007B2D29" w:rsidP="007B2D29">
      <w:pPr>
        <w:jc w:val="both"/>
        <w:rPr>
          <w:rFonts w:ascii="Arial" w:eastAsia="Calibri" w:hAnsi="Arial" w:cs="Arial"/>
          <w:b/>
          <w:color w:val="000000"/>
          <w:sz w:val="22"/>
          <w:szCs w:val="22"/>
          <w:u w:val="single"/>
        </w:rPr>
      </w:pPr>
    </w:p>
    <w:p w:rsidR="007B2D29" w:rsidRPr="007B2D29" w:rsidRDefault="007B2D29" w:rsidP="007B2D29">
      <w:pPr>
        <w:jc w:val="both"/>
        <w:rPr>
          <w:rFonts w:ascii="Arial" w:hAnsi="Arial" w:cs="Arial"/>
          <w:b/>
          <w:color w:val="000000"/>
          <w:sz w:val="22"/>
          <w:szCs w:val="22"/>
          <w:u w:val="single"/>
        </w:rPr>
      </w:pPr>
      <w:r w:rsidRPr="007B2D29">
        <w:rPr>
          <w:rFonts w:ascii="Arial" w:eastAsia="Calibri" w:hAnsi="Arial" w:cs="Arial"/>
          <w:b/>
          <w:color w:val="000000"/>
          <w:sz w:val="22"/>
          <w:szCs w:val="22"/>
          <w:u w:val="single"/>
        </w:rPr>
        <w:t>14.3.</w:t>
      </w:r>
      <w:r w:rsidR="0043737D">
        <w:rPr>
          <w:rFonts w:ascii="Arial" w:eastAsia="Calibri" w:hAnsi="Arial" w:cs="Arial"/>
          <w:b/>
          <w:color w:val="000000"/>
          <w:sz w:val="22"/>
          <w:szCs w:val="22"/>
          <w:u w:val="single"/>
        </w:rPr>
        <w:t xml:space="preserve"> </w:t>
      </w:r>
      <w:r w:rsidRPr="007B2D29">
        <w:rPr>
          <w:rFonts w:ascii="Arial" w:hAnsi="Arial" w:cs="Arial"/>
          <w:b/>
          <w:color w:val="000000"/>
          <w:sz w:val="22"/>
          <w:szCs w:val="22"/>
          <w:u w:val="single"/>
        </w:rPr>
        <w:t>A ADMINISTRAÇÃO PODE, A QUALQUER MOMENTO, SOLICITAR UM DESCREDENCIAMENTO SE:</w:t>
      </w:r>
    </w:p>
    <w:p w:rsidR="007B2D29" w:rsidRPr="007B2D29" w:rsidRDefault="007B2D29" w:rsidP="007B2D29">
      <w:pPr>
        <w:jc w:val="both"/>
        <w:rPr>
          <w:rFonts w:ascii="Arial" w:hAnsi="Arial" w:cs="Arial"/>
          <w:b/>
          <w:color w:val="000000"/>
          <w:sz w:val="22"/>
          <w:szCs w:val="22"/>
          <w:u w:val="single"/>
        </w:rPr>
      </w:pPr>
    </w:p>
    <w:p w:rsidR="007B2D29" w:rsidRPr="007B2D29" w:rsidRDefault="007B2D29" w:rsidP="007B2D29">
      <w:pPr>
        <w:jc w:val="both"/>
        <w:rPr>
          <w:rFonts w:ascii="Arial" w:hAnsi="Arial" w:cs="Arial"/>
          <w:b/>
          <w:color w:val="000000"/>
          <w:sz w:val="22"/>
          <w:szCs w:val="22"/>
          <w:u w:val="single"/>
        </w:rPr>
      </w:pPr>
      <w:r w:rsidRPr="007B2D29">
        <w:rPr>
          <w:rFonts w:ascii="Arial" w:hAnsi="Arial" w:cs="Arial"/>
          <w:b/>
          <w:color w:val="000000"/>
          <w:sz w:val="22"/>
          <w:szCs w:val="22"/>
          <w:u w:val="single"/>
        </w:rPr>
        <w:t>A) O CREDENCIADO NÃO ATENDER, POR 03 (TRÊS) VEZES, AS SOLICITAÇÕES DAS SECRETARIAS MUNICIPAIS, CONFORME ANEXO I;</w:t>
      </w:r>
    </w:p>
    <w:p w:rsidR="007B2D29" w:rsidRPr="007B2D29" w:rsidRDefault="007B2D29" w:rsidP="007B2D29">
      <w:pPr>
        <w:jc w:val="both"/>
        <w:rPr>
          <w:rFonts w:ascii="Arial" w:hAnsi="Arial" w:cs="Arial"/>
          <w:b/>
          <w:color w:val="000000"/>
          <w:sz w:val="22"/>
          <w:szCs w:val="22"/>
          <w:u w:val="single"/>
        </w:rPr>
      </w:pPr>
    </w:p>
    <w:p w:rsidR="007B2D29" w:rsidRPr="007B2D29" w:rsidRDefault="007B2D29" w:rsidP="007B2D29">
      <w:pPr>
        <w:jc w:val="both"/>
        <w:rPr>
          <w:rFonts w:ascii="Arial" w:hAnsi="Arial" w:cs="Arial"/>
          <w:b/>
          <w:color w:val="000000"/>
          <w:sz w:val="22"/>
          <w:szCs w:val="22"/>
          <w:u w:val="single"/>
        </w:rPr>
      </w:pPr>
      <w:r w:rsidRPr="007B2D29">
        <w:rPr>
          <w:rFonts w:ascii="Arial" w:hAnsi="Arial" w:cs="Arial"/>
          <w:b/>
          <w:color w:val="000000"/>
          <w:sz w:val="22"/>
          <w:szCs w:val="22"/>
          <w:u w:val="single"/>
        </w:rPr>
        <w:t xml:space="preserve">B) APÓS HAVER CONFIRMADO RECEBIMENTO DE </w:t>
      </w:r>
      <w:r w:rsidR="004C055C">
        <w:rPr>
          <w:rFonts w:ascii="Arial" w:hAnsi="Arial" w:cs="Arial"/>
          <w:b/>
          <w:color w:val="000000"/>
          <w:sz w:val="22"/>
          <w:szCs w:val="22"/>
          <w:u w:val="single"/>
        </w:rPr>
        <w:t>ORDEM DE SERVIÇO</w:t>
      </w:r>
      <w:r w:rsidRPr="007B2D29">
        <w:rPr>
          <w:rFonts w:ascii="Arial" w:hAnsi="Arial" w:cs="Arial"/>
          <w:b/>
          <w:color w:val="000000"/>
          <w:sz w:val="22"/>
          <w:szCs w:val="22"/>
          <w:u w:val="single"/>
        </w:rPr>
        <w:t xml:space="preserve"> SOLICITANDO </w:t>
      </w:r>
      <w:r w:rsidR="004C055C">
        <w:rPr>
          <w:rFonts w:ascii="Arial" w:hAnsi="Arial" w:cs="Arial"/>
          <w:b/>
          <w:color w:val="000000"/>
          <w:sz w:val="22"/>
          <w:szCs w:val="22"/>
          <w:u w:val="single"/>
        </w:rPr>
        <w:t>SU</w:t>
      </w:r>
      <w:r w:rsidRPr="007B2D29">
        <w:rPr>
          <w:rFonts w:ascii="Arial" w:hAnsi="Arial" w:cs="Arial"/>
          <w:b/>
          <w:color w:val="000000"/>
          <w:sz w:val="22"/>
          <w:szCs w:val="22"/>
          <w:u w:val="single"/>
        </w:rPr>
        <w:t xml:space="preserve">A </w:t>
      </w:r>
      <w:r w:rsidR="004C055C">
        <w:rPr>
          <w:rFonts w:ascii="Arial" w:hAnsi="Arial" w:cs="Arial"/>
          <w:b/>
          <w:color w:val="000000"/>
          <w:sz w:val="22"/>
          <w:szCs w:val="22"/>
          <w:u w:val="single"/>
        </w:rPr>
        <w:t>PRESTAÇÃO</w:t>
      </w:r>
      <w:r w:rsidRPr="007B2D29">
        <w:rPr>
          <w:rFonts w:ascii="Arial" w:hAnsi="Arial" w:cs="Arial"/>
          <w:b/>
          <w:color w:val="000000"/>
          <w:sz w:val="22"/>
          <w:szCs w:val="22"/>
          <w:u w:val="single"/>
        </w:rPr>
        <w:t xml:space="preserve">, O CREDENCIADO DEIXAR DE EXECUTÁ-LO; </w:t>
      </w:r>
    </w:p>
    <w:p w:rsidR="007B2D29" w:rsidRPr="007B2D29" w:rsidRDefault="007B2D29" w:rsidP="007B2D29">
      <w:pPr>
        <w:jc w:val="both"/>
        <w:rPr>
          <w:rFonts w:ascii="Arial" w:eastAsia="Calibri" w:hAnsi="Arial" w:cs="Arial"/>
          <w:b/>
          <w:color w:val="000000"/>
          <w:sz w:val="22"/>
          <w:szCs w:val="22"/>
        </w:rPr>
      </w:pPr>
    </w:p>
    <w:p w:rsidR="007B2D29" w:rsidRPr="007B2D29" w:rsidRDefault="007B2D29" w:rsidP="007B2D29">
      <w:pPr>
        <w:jc w:val="both"/>
        <w:rPr>
          <w:rFonts w:ascii="Arial" w:hAnsi="Arial" w:cs="Arial"/>
          <w:color w:val="000000"/>
          <w:sz w:val="22"/>
          <w:szCs w:val="22"/>
        </w:rPr>
      </w:pPr>
      <w:r w:rsidRPr="007B2D29">
        <w:rPr>
          <w:rFonts w:ascii="Arial" w:eastAsia="Calibri" w:hAnsi="Arial" w:cs="Arial"/>
          <w:b/>
          <w:color w:val="000000"/>
          <w:sz w:val="22"/>
          <w:szCs w:val="22"/>
        </w:rPr>
        <w:t xml:space="preserve">14.5.  </w:t>
      </w:r>
      <w:r w:rsidRPr="007B2D29">
        <w:rPr>
          <w:rFonts w:ascii="Arial" w:hAnsi="Arial" w:cs="Arial"/>
          <w:color w:val="000000"/>
          <w:sz w:val="22"/>
          <w:szCs w:val="22"/>
        </w:rPr>
        <w:t xml:space="preserve">Fica facultada a defesa prévia do </w:t>
      </w:r>
      <w:r w:rsidRPr="007B2D29">
        <w:rPr>
          <w:rFonts w:ascii="Arial" w:hAnsi="Arial" w:cs="Arial"/>
          <w:b/>
          <w:color w:val="000000"/>
          <w:sz w:val="22"/>
          <w:szCs w:val="22"/>
        </w:rPr>
        <w:t>CREDENCIADO</w:t>
      </w:r>
      <w:r w:rsidRPr="007B2D29">
        <w:rPr>
          <w:rFonts w:ascii="Arial" w:hAnsi="Arial" w:cs="Arial"/>
          <w:color w:val="000000"/>
          <w:sz w:val="22"/>
          <w:szCs w:val="22"/>
        </w:rPr>
        <w:t>, a ser apresentada no prazo de 5 (cinco) dias úteis, contados da notificação de descredenciamento.</w:t>
      </w:r>
    </w:p>
    <w:p w:rsidR="007B2D29" w:rsidRPr="007B2D29" w:rsidRDefault="007B2D29" w:rsidP="007B2D29">
      <w:pPr>
        <w:suppressAutoHyphens w:val="0"/>
        <w:jc w:val="both"/>
        <w:rPr>
          <w:rFonts w:ascii="Arial" w:hAnsi="Arial" w:cs="Arial"/>
          <w:b/>
          <w:bCs/>
          <w:kern w:val="0"/>
          <w:sz w:val="22"/>
          <w:szCs w:val="22"/>
          <w:lang w:eastAsia="pt-BR"/>
        </w:rPr>
      </w:pPr>
    </w:p>
    <w:p w:rsidR="007B2D29" w:rsidRPr="007B2D29" w:rsidRDefault="007B2D29" w:rsidP="007B2D29">
      <w:pPr>
        <w:suppressAutoHyphens w:val="0"/>
        <w:jc w:val="both"/>
        <w:rPr>
          <w:rFonts w:ascii="Arial" w:hAnsi="Arial" w:cs="Arial"/>
          <w:b/>
          <w:bCs/>
          <w:kern w:val="0"/>
          <w:sz w:val="22"/>
          <w:szCs w:val="22"/>
          <w:lang w:eastAsia="pt-BR"/>
        </w:rPr>
      </w:pPr>
      <w:r w:rsidRPr="007B2D29">
        <w:rPr>
          <w:rFonts w:ascii="Arial" w:hAnsi="Arial" w:cs="Arial"/>
          <w:b/>
          <w:bCs/>
          <w:kern w:val="0"/>
          <w:sz w:val="22"/>
          <w:szCs w:val="22"/>
          <w:lang w:eastAsia="pt-BR"/>
        </w:rPr>
        <w:t>15 – DAS DISPOSIÇÕES GERAIS</w:t>
      </w:r>
    </w:p>
    <w:p w:rsidR="007B2D29" w:rsidRPr="007B2D29" w:rsidRDefault="007B2D29" w:rsidP="007B2D29">
      <w:pPr>
        <w:tabs>
          <w:tab w:val="left" w:pos="5954"/>
        </w:tabs>
        <w:jc w:val="both"/>
        <w:rPr>
          <w:rFonts w:ascii="Arial" w:hAnsi="Arial" w:cs="Arial"/>
          <w:sz w:val="22"/>
          <w:szCs w:val="22"/>
        </w:rPr>
      </w:pPr>
    </w:p>
    <w:p w:rsidR="007B2D29" w:rsidRPr="007B2D29" w:rsidRDefault="007B2D29" w:rsidP="007B2D29">
      <w:pPr>
        <w:tabs>
          <w:tab w:val="left" w:pos="5954"/>
        </w:tabs>
        <w:jc w:val="both"/>
        <w:rPr>
          <w:rFonts w:ascii="Arial" w:hAnsi="Arial" w:cs="Arial"/>
          <w:sz w:val="22"/>
          <w:szCs w:val="22"/>
        </w:rPr>
      </w:pPr>
      <w:r w:rsidRPr="007B2D29">
        <w:rPr>
          <w:rFonts w:ascii="Arial" w:hAnsi="Arial" w:cs="Arial"/>
          <w:sz w:val="22"/>
          <w:szCs w:val="22"/>
        </w:rPr>
        <w:t>15.1. Faz parte integrante deste edital os Anexos, I, II, III, IV.</w:t>
      </w:r>
    </w:p>
    <w:p w:rsidR="007B2D29" w:rsidRPr="007B2D29" w:rsidRDefault="007B2D29" w:rsidP="007B2D29">
      <w:pPr>
        <w:suppressAutoHyphens w:val="0"/>
        <w:jc w:val="both"/>
        <w:rPr>
          <w:rFonts w:ascii="Arial" w:hAnsi="Arial" w:cs="Arial"/>
          <w:color w:val="000000"/>
          <w:kern w:val="0"/>
          <w:sz w:val="22"/>
          <w:szCs w:val="22"/>
          <w:lang w:eastAsia="pt-BR"/>
        </w:rPr>
      </w:pPr>
    </w:p>
    <w:p w:rsidR="007B2D29" w:rsidRPr="007B2D29" w:rsidRDefault="007B2D29" w:rsidP="007B2D29">
      <w:pPr>
        <w:suppressAutoHyphens w:val="0"/>
        <w:jc w:val="both"/>
        <w:rPr>
          <w:rFonts w:ascii="Arial" w:hAnsi="Arial" w:cs="Arial"/>
          <w:color w:val="000000"/>
          <w:kern w:val="0"/>
          <w:sz w:val="22"/>
          <w:szCs w:val="22"/>
          <w:lang w:eastAsia="pt-BR"/>
        </w:rPr>
      </w:pPr>
      <w:r w:rsidRPr="007B2D29">
        <w:rPr>
          <w:rFonts w:ascii="Arial" w:hAnsi="Arial" w:cs="Arial"/>
          <w:color w:val="000000"/>
          <w:kern w:val="0"/>
          <w:sz w:val="22"/>
          <w:szCs w:val="22"/>
          <w:lang w:eastAsia="pt-BR"/>
        </w:rPr>
        <w:t xml:space="preserve">15.2. Fica eleito o foro da </w:t>
      </w:r>
      <w:r w:rsidRPr="0043737D">
        <w:rPr>
          <w:rFonts w:ascii="Arial" w:hAnsi="Arial" w:cs="Arial"/>
          <w:kern w:val="0"/>
          <w:sz w:val="22"/>
          <w:szCs w:val="22"/>
          <w:lang w:eastAsia="pt-BR"/>
        </w:rPr>
        <w:t>Comarca de P</w:t>
      </w:r>
      <w:r w:rsidR="00BA0253" w:rsidRPr="0043737D">
        <w:rPr>
          <w:rFonts w:ascii="Arial" w:hAnsi="Arial" w:cs="Arial"/>
          <w:kern w:val="0"/>
          <w:sz w:val="22"/>
          <w:szCs w:val="22"/>
          <w:lang w:eastAsia="pt-BR"/>
        </w:rPr>
        <w:t>ara de Minas</w:t>
      </w:r>
      <w:r w:rsidRPr="0043737D">
        <w:rPr>
          <w:rFonts w:ascii="Arial" w:hAnsi="Arial" w:cs="Arial"/>
          <w:kern w:val="0"/>
          <w:sz w:val="22"/>
          <w:szCs w:val="22"/>
          <w:lang w:eastAsia="pt-BR"/>
        </w:rPr>
        <w:t>, Estado</w:t>
      </w:r>
      <w:r w:rsidRPr="007B2D29">
        <w:rPr>
          <w:rFonts w:ascii="Arial" w:hAnsi="Arial" w:cs="Arial"/>
          <w:color w:val="000000"/>
          <w:kern w:val="0"/>
          <w:sz w:val="22"/>
          <w:szCs w:val="22"/>
          <w:lang w:eastAsia="pt-BR"/>
        </w:rPr>
        <w:t xml:space="preserve"> de Minas Gerais, para solucionar quaisquer questões oriundas deste credenciamento.</w:t>
      </w:r>
    </w:p>
    <w:p w:rsidR="007B2D29" w:rsidRPr="007B2D29" w:rsidRDefault="007B2D29" w:rsidP="007B2D29">
      <w:pPr>
        <w:jc w:val="both"/>
        <w:rPr>
          <w:rFonts w:ascii="Arial" w:hAnsi="Arial" w:cs="Arial"/>
          <w:sz w:val="22"/>
          <w:szCs w:val="22"/>
        </w:rPr>
      </w:pPr>
      <w:bookmarkStart w:id="9" w:name="_Toc532285512"/>
      <w:bookmarkEnd w:id="8"/>
    </w:p>
    <w:p w:rsidR="007B2D29" w:rsidRPr="007B2D29" w:rsidRDefault="007B2D29" w:rsidP="007B2D29">
      <w:pPr>
        <w:jc w:val="both"/>
        <w:rPr>
          <w:rFonts w:ascii="Arial" w:hAnsi="Arial" w:cs="Arial"/>
          <w:sz w:val="22"/>
          <w:szCs w:val="22"/>
        </w:rPr>
      </w:pPr>
      <w:r w:rsidRPr="007B2D29">
        <w:rPr>
          <w:rFonts w:ascii="Arial" w:hAnsi="Arial" w:cs="Arial"/>
          <w:sz w:val="22"/>
          <w:szCs w:val="22"/>
        </w:rPr>
        <w:t>15.3. Quaisquer elementos, informações ou esclarecimentos relativos a este credenciamento, serão prestados pelo telefone (37) 327</w:t>
      </w:r>
      <w:r w:rsidR="00BA0253">
        <w:rPr>
          <w:rFonts w:ascii="Arial" w:hAnsi="Arial" w:cs="Arial"/>
          <w:sz w:val="22"/>
          <w:szCs w:val="22"/>
        </w:rPr>
        <w:t>8</w:t>
      </w:r>
      <w:r w:rsidRPr="007B2D29">
        <w:rPr>
          <w:rFonts w:ascii="Arial" w:hAnsi="Arial" w:cs="Arial"/>
          <w:sz w:val="22"/>
          <w:szCs w:val="22"/>
        </w:rPr>
        <w:t>-12</w:t>
      </w:r>
      <w:r w:rsidR="00BA0253">
        <w:rPr>
          <w:rFonts w:ascii="Arial" w:hAnsi="Arial" w:cs="Arial"/>
          <w:sz w:val="22"/>
          <w:szCs w:val="22"/>
        </w:rPr>
        <w:t>4</w:t>
      </w:r>
      <w:r w:rsidRPr="007B2D29">
        <w:rPr>
          <w:rFonts w:ascii="Arial" w:hAnsi="Arial" w:cs="Arial"/>
          <w:sz w:val="22"/>
          <w:szCs w:val="22"/>
        </w:rPr>
        <w:t>7</w:t>
      </w:r>
      <w:r w:rsidR="0043737D">
        <w:rPr>
          <w:rFonts w:ascii="Arial" w:hAnsi="Arial" w:cs="Arial"/>
          <w:sz w:val="22"/>
          <w:szCs w:val="22"/>
        </w:rPr>
        <w:t xml:space="preserve"> ou pelo e-mail: licitacoespequi</w:t>
      </w:r>
      <w:r w:rsidRPr="007B2D29">
        <w:rPr>
          <w:rFonts w:ascii="Arial" w:hAnsi="Arial" w:cs="Arial"/>
          <w:sz w:val="22"/>
          <w:szCs w:val="22"/>
        </w:rPr>
        <w:t>@</w:t>
      </w:r>
      <w:r w:rsidR="0043737D">
        <w:rPr>
          <w:rFonts w:ascii="Arial" w:hAnsi="Arial" w:cs="Arial"/>
          <w:sz w:val="22"/>
          <w:szCs w:val="22"/>
        </w:rPr>
        <w:t>gmail.com</w:t>
      </w:r>
      <w:r w:rsidRPr="007B2D29">
        <w:rPr>
          <w:rFonts w:ascii="Arial" w:hAnsi="Arial" w:cs="Arial"/>
          <w:sz w:val="22"/>
          <w:szCs w:val="22"/>
        </w:rPr>
        <w:t>.</w:t>
      </w:r>
    </w:p>
    <w:p w:rsidR="007B2D29" w:rsidRPr="007B2D29" w:rsidRDefault="007B2D29" w:rsidP="007B2D29">
      <w:pPr>
        <w:jc w:val="both"/>
        <w:rPr>
          <w:rFonts w:ascii="Arial" w:hAnsi="Arial" w:cs="Arial"/>
          <w:sz w:val="22"/>
          <w:szCs w:val="22"/>
        </w:rPr>
      </w:pPr>
    </w:p>
    <w:p w:rsidR="007B2D29" w:rsidRPr="007B2D29" w:rsidRDefault="0043737D" w:rsidP="007B2D29">
      <w:pPr>
        <w:jc w:val="both"/>
        <w:rPr>
          <w:rFonts w:ascii="Arial" w:hAnsi="Arial" w:cs="Arial"/>
          <w:color w:val="000000"/>
          <w:sz w:val="22"/>
          <w:szCs w:val="22"/>
        </w:rPr>
      </w:pPr>
      <w:r>
        <w:rPr>
          <w:rFonts w:ascii="Arial" w:hAnsi="Arial" w:cs="Arial"/>
          <w:color w:val="000000"/>
          <w:sz w:val="22"/>
          <w:szCs w:val="22"/>
        </w:rPr>
        <w:t>Pequi</w:t>
      </w:r>
      <w:r w:rsidR="007B2D29" w:rsidRPr="007B2D29">
        <w:rPr>
          <w:rFonts w:ascii="Arial" w:hAnsi="Arial" w:cs="Arial"/>
          <w:color w:val="000000"/>
          <w:sz w:val="22"/>
          <w:szCs w:val="22"/>
        </w:rPr>
        <w:t xml:space="preserve">, </w:t>
      </w:r>
      <w:r>
        <w:rPr>
          <w:rFonts w:ascii="Arial" w:hAnsi="Arial" w:cs="Arial"/>
          <w:color w:val="000000"/>
          <w:sz w:val="22"/>
          <w:szCs w:val="22"/>
        </w:rPr>
        <w:t>17</w:t>
      </w:r>
      <w:r w:rsidR="00BB3F54">
        <w:rPr>
          <w:rFonts w:ascii="Arial" w:hAnsi="Arial" w:cs="Arial"/>
          <w:color w:val="000000"/>
          <w:sz w:val="22"/>
          <w:szCs w:val="22"/>
        </w:rPr>
        <w:t xml:space="preserve"> de </w:t>
      </w:r>
      <w:r w:rsidR="008B060D">
        <w:rPr>
          <w:rFonts w:ascii="Arial" w:hAnsi="Arial" w:cs="Arial"/>
          <w:color w:val="000000"/>
          <w:sz w:val="22"/>
          <w:szCs w:val="22"/>
        </w:rPr>
        <w:t>janeiro</w:t>
      </w:r>
      <w:r w:rsidR="007B2D29" w:rsidRPr="007B2D29">
        <w:rPr>
          <w:rFonts w:ascii="Arial" w:hAnsi="Arial" w:cs="Arial"/>
          <w:color w:val="000000"/>
          <w:sz w:val="22"/>
          <w:szCs w:val="22"/>
        </w:rPr>
        <w:t xml:space="preserve"> de 20</w:t>
      </w:r>
      <w:r w:rsidR="008B060D">
        <w:rPr>
          <w:rFonts w:ascii="Arial" w:hAnsi="Arial" w:cs="Arial"/>
          <w:color w:val="000000"/>
          <w:sz w:val="22"/>
          <w:szCs w:val="22"/>
        </w:rPr>
        <w:t>2</w:t>
      </w:r>
      <w:r w:rsidR="00D51FF8">
        <w:rPr>
          <w:rFonts w:ascii="Arial" w:hAnsi="Arial" w:cs="Arial"/>
          <w:color w:val="000000"/>
          <w:sz w:val="22"/>
          <w:szCs w:val="22"/>
        </w:rPr>
        <w:t>2</w:t>
      </w:r>
      <w:r w:rsidR="007B2D29" w:rsidRPr="007B2D29">
        <w:rPr>
          <w:rFonts w:ascii="Arial" w:hAnsi="Arial" w:cs="Arial"/>
          <w:color w:val="000000"/>
          <w:sz w:val="22"/>
          <w:szCs w:val="22"/>
        </w:rPr>
        <w:t>.</w:t>
      </w:r>
    </w:p>
    <w:p w:rsidR="007B2D29" w:rsidRPr="007B2D29" w:rsidRDefault="007B2D29" w:rsidP="007B2D29">
      <w:pPr>
        <w:jc w:val="both"/>
        <w:rPr>
          <w:rFonts w:ascii="Arial" w:hAnsi="Arial" w:cs="Arial"/>
          <w:color w:val="000000"/>
          <w:sz w:val="22"/>
          <w:szCs w:val="22"/>
        </w:rPr>
      </w:pPr>
    </w:p>
    <w:p w:rsidR="007B2D29" w:rsidRDefault="007B2D29" w:rsidP="007B2D29">
      <w:pPr>
        <w:jc w:val="both"/>
        <w:rPr>
          <w:rFonts w:ascii="Arial" w:hAnsi="Arial" w:cs="Arial"/>
          <w:color w:val="000000"/>
          <w:sz w:val="22"/>
          <w:szCs w:val="22"/>
        </w:rPr>
      </w:pPr>
    </w:p>
    <w:p w:rsidR="0043737D" w:rsidRDefault="0043737D" w:rsidP="007B2D29">
      <w:pPr>
        <w:jc w:val="both"/>
        <w:rPr>
          <w:rFonts w:ascii="Arial" w:hAnsi="Arial" w:cs="Arial"/>
          <w:color w:val="000000"/>
          <w:sz w:val="22"/>
          <w:szCs w:val="22"/>
        </w:rPr>
      </w:pPr>
    </w:p>
    <w:p w:rsidR="0043737D" w:rsidRPr="006F47DF" w:rsidRDefault="0043737D" w:rsidP="0043737D">
      <w:pPr>
        <w:rPr>
          <w:rFonts w:ascii="Arial" w:hAnsi="Arial" w:cs="Arial"/>
        </w:rPr>
      </w:pPr>
      <w:r w:rsidRPr="00321FCD">
        <w:rPr>
          <w:rFonts w:ascii="Arial" w:hAnsi="Arial" w:cs="Arial"/>
          <w:lang w:eastAsia="en-US"/>
        </w:rPr>
        <w:t>Deborah Luiza Martins Reis</w:t>
      </w:r>
    </w:p>
    <w:p w:rsidR="0043737D" w:rsidRPr="006F47DF" w:rsidRDefault="0043737D" w:rsidP="0043737D">
      <w:pPr>
        <w:rPr>
          <w:rFonts w:ascii="Arial" w:hAnsi="Arial" w:cs="Arial"/>
        </w:rPr>
      </w:pPr>
      <w:r w:rsidRPr="006F47DF">
        <w:rPr>
          <w:rFonts w:ascii="Arial" w:hAnsi="Arial" w:cs="Arial"/>
        </w:rPr>
        <w:t>Presidente CPL</w:t>
      </w:r>
    </w:p>
    <w:p w:rsidR="0043737D" w:rsidRPr="007B2D29" w:rsidRDefault="0043737D" w:rsidP="007B2D29">
      <w:pPr>
        <w:jc w:val="both"/>
        <w:rPr>
          <w:rFonts w:ascii="Arial" w:hAnsi="Arial" w:cs="Arial"/>
          <w:color w:val="000000"/>
          <w:sz w:val="22"/>
          <w:szCs w:val="22"/>
        </w:rPr>
      </w:pPr>
    </w:p>
    <w:bookmarkEnd w:id="9"/>
    <w:p w:rsidR="0008217C" w:rsidRDefault="0008217C">
      <w:pPr>
        <w:suppressAutoHyphens w:val="0"/>
        <w:spacing w:after="200" w:line="276" w:lineRule="auto"/>
        <w:rPr>
          <w:rFonts w:ascii="Arial" w:hAnsi="Arial" w:cs="Arial"/>
          <w:sz w:val="22"/>
          <w:szCs w:val="22"/>
        </w:rPr>
      </w:pPr>
      <w:r>
        <w:rPr>
          <w:rFonts w:ascii="Arial" w:hAnsi="Arial" w:cs="Arial"/>
          <w:sz w:val="22"/>
          <w:szCs w:val="22"/>
        </w:rPr>
        <w:br w:type="page"/>
      </w:r>
    </w:p>
    <w:p w:rsidR="007B2D29" w:rsidRPr="008B060D" w:rsidRDefault="007B2D29" w:rsidP="008B060D">
      <w:pPr>
        <w:jc w:val="center"/>
        <w:rPr>
          <w:rFonts w:ascii="Arial" w:hAnsi="Arial" w:cs="Arial"/>
          <w:sz w:val="22"/>
          <w:szCs w:val="22"/>
        </w:rPr>
      </w:pPr>
    </w:p>
    <w:p w:rsidR="007B2D29" w:rsidRDefault="007B2D29" w:rsidP="007B2D29">
      <w:pPr>
        <w:jc w:val="both"/>
        <w:rPr>
          <w:rFonts w:ascii="Arial" w:hAnsi="Arial" w:cs="Arial"/>
          <w:b/>
          <w:sz w:val="22"/>
          <w:szCs w:val="22"/>
        </w:rPr>
      </w:pPr>
      <w:r w:rsidRPr="007B2D29">
        <w:rPr>
          <w:rFonts w:ascii="Arial" w:hAnsi="Arial" w:cs="Arial"/>
          <w:b/>
          <w:sz w:val="22"/>
          <w:szCs w:val="22"/>
        </w:rPr>
        <w:t xml:space="preserve">PROCESSO LICITATÓRIO Nº </w:t>
      </w:r>
      <w:r w:rsidR="0043737D">
        <w:rPr>
          <w:rFonts w:ascii="Arial" w:hAnsi="Arial" w:cs="Arial"/>
          <w:b/>
          <w:sz w:val="22"/>
          <w:szCs w:val="22"/>
        </w:rPr>
        <w:t>011</w:t>
      </w:r>
      <w:r w:rsidRPr="007B2D29">
        <w:rPr>
          <w:rFonts w:ascii="Arial" w:hAnsi="Arial" w:cs="Arial"/>
          <w:b/>
          <w:sz w:val="22"/>
          <w:szCs w:val="22"/>
        </w:rPr>
        <w:t>/20</w:t>
      </w:r>
      <w:r w:rsidR="008B060D">
        <w:rPr>
          <w:rFonts w:ascii="Arial" w:hAnsi="Arial" w:cs="Arial"/>
          <w:b/>
          <w:sz w:val="22"/>
          <w:szCs w:val="22"/>
        </w:rPr>
        <w:t>2</w:t>
      </w:r>
      <w:r w:rsidR="00D51FF8">
        <w:rPr>
          <w:rFonts w:ascii="Arial" w:hAnsi="Arial" w:cs="Arial"/>
          <w:b/>
          <w:sz w:val="22"/>
          <w:szCs w:val="22"/>
        </w:rPr>
        <w:t>2</w:t>
      </w:r>
    </w:p>
    <w:p w:rsidR="008B060D" w:rsidRPr="007B2D29" w:rsidRDefault="008B060D" w:rsidP="007B2D29">
      <w:pPr>
        <w:jc w:val="both"/>
        <w:rPr>
          <w:rFonts w:ascii="Arial" w:hAnsi="Arial" w:cs="Arial"/>
          <w:b/>
          <w:sz w:val="22"/>
          <w:szCs w:val="22"/>
        </w:rPr>
      </w:pPr>
    </w:p>
    <w:p w:rsidR="007B2D29" w:rsidRPr="007B2D29" w:rsidRDefault="007B2D29" w:rsidP="007B2D29">
      <w:pPr>
        <w:jc w:val="both"/>
        <w:rPr>
          <w:rFonts w:ascii="Arial" w:hAnsi="Arial" w:cs="Arial"/>
          <w:b/>
          <w:sz w:val="22"/>
          <w:szCs w:val="22"/>
        </w:rPr>
      </w:pPr>
      <w:r w:rsidRPr="007B2D29">
        <w:rPr>
          <w:rFonts w:ascii="Arial" w:hAnsi="Arial" w:cs="Arial"/>
          <w:b/>
          <w:sz w:val="22"/>
          <w:szCs w:val="22"/>
        </w:rPr>
        <w:t xml:space="preserve">INEXIGIBILIDADE Nº </w:t>
      </w:r>
      <w:r w:rsidR="0043737D">
        <w:rPr>
          <w:rFonts w:ascii="Arial" w:hAnsi="Arial" w:cs="Arial"/>
          <w:b/>
          <w:sz w:val="22"/>
          <w:szCs w:val="22"/>
        </w:rPr>
        <w:t>008</w:t>
      </w:r>
      <w:r w:rsidRPr="007B2D29">
        <w:rPr>
          <w:rFonts w:ascii="Arial" w:hAnsi="Arial" w:cs="Arial"/>
          <w:b/>
          <w:sz w:val="22"/>
          <w:szCs w:val="22"/>
        </w:rPr>
        <w:t>/20</w:t>
      </w:r>
      <w:r w:rsidR="008B060D">
        <w:rPr>
          <w:rFonts w:ascii="Arial" w:hAnsi="Arial" w:cs="Arial"/>
          <w:b/>
          <w:sz w:val="22"/>
          <w:szCs w:val="22"/>
        </w:rPr>
        <w:t>2</w:t>
      </w:r>
      <w:r w:rsidR="00D51FF8">
        <w:rPr>
          <w:rFonts w:ascii="Arial" w:hAnsi="Arial" w:cs="Arial"/>
          <w:b/>
          <w:sz w:val="22"/>
          <w:szCs w:val="22"/>
        </w:rPr>
        <w:t>2</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7B2D29" w:rsidP="007B2D29">
      <w:pPr>
        <w:jc w:val="both"/>
        <w:rPr>
          <w:rFonts w:ascii="Arial" w:hAnsi="Arial" w:cs="Arial"/>
          <w:b/>
          <w:sz w:val="22"/>
          <w:szCs w:val="22"/>
        </w:rPr>
      </w:pPr>
    </w:p>
    <w:p w:rsidR="007B2D29" w:rsidRPr="007B2D29" w:rsidRDefault="007B2D29" w:rsidP="007B2D29">
      <w:pPr>
        <w:jc w:val="center"/>
        <w:rPr>
          <w:rFonts w:ascii="Arial" w:hAnsi="Arial" w:cs="Arial"/>
          <w:b/>
          <w:sz w:val="22"/>
          <w:szCs w:val="22"/>
        </w:rPr>
      </w:pPr>
      <w:r w:rsidRPr="007B2D29">
        <w:rPr>
          <w:rFonts w:ascii="Arial" w:hAnsi="Arial" w:cs="Arial"/>
          <w:b/>
          <w:sz w:val="22"/>
          <w:szCs w:val="22"/>
        </w:rPr>
        <w:t>ANEXO I</w:t>
      </w:r>
    </w:p>
    <w:p w:rsidR="007B2D29" w:rsidRPr="007B2D29" w:rsidRDefault="007B2D29" w:rsidP="007B2D29">
      <w:pPr>
        <w:jc w:val="center"/>
        <w:rPr>
          <w:rFonts w:ascii="Arial" w:hAnsi="Arial" w:cs="Arial"/>
          <w:sz w:val="22"/>
          <w:szCs w:val="22"/>
        </w:rPr>
      </w:pPr>
    </w:p>
    <w:p w:rsidR="007B2D29" w:rsidRDefault="007B2D29" w:rsidP="00CB6C74">
      <w:pPr>
        <w:widowControl w:val="0"/>
        <w:tabs>
          <w:tab w:val="left" w:pos="4540"/>
        </w:tabs>
        <w:suppressAutoHyphens w:val="0"/>
        <w:jc w:val="center"/>
        <w:rPr>
          <w:rFonts w:ascii="Arial" w:hAnsi="Arial" w:cs="Arial"/>
          <w:b/>
          <w:snapToGrid w:val="0"/>
          <w:kern w:val="0"/>
          <w:sz w:val="22"/>
          <w:szCs w:val="22"/>
          <w:lang w:eastAsia="pt-BR"/>
        </w:rPr>
      </w:pPr>
      <w:r w:rsidRPr="007B2D29">
        <w:rPr>
          <w:rFonts w:ascii="Arial" w:hAnsi="Arial" w:cs="Arial"/>
          <w:b/>
          <w:snapToGrid w:val="0"/>
          <w:kern w:val="0"/>
          <w:sz w:val="22"/>
          <w:szCs w:val="22"/>
          <w:lang w:eastAsia="pt-BR"/>
        </w:rPr>
        <w:t>RELAÇÃO DOS SERVIÇOS</w:t>
      </w:r>
    </w:p>
    <w:p w:rsidR="00A330F0" w:rsidRDefault="00A330F0" w:rsidP="00CB6C74">
      <w:pPr>
        <w:widowControl w:val="0"/>
        <w:tabs>
          <w:tab w:val="left" w:pos="4540"/>
        </w:tabs>
        <w:suppressAutoHyphens w:val="0"/>
        <w:jc w:val="center"/>
        <w:rPr>
          <w:rFonts w:ascii="Arial" w:hAnsi="Arial" w:cs="Arial"/>
          <w:b/>
          <w:snapToGrid w:val="0"/>
          <w:kern w:val="0"/>
          <w:sz w:val="22"/>
          <w:szCs w:val="22"/>
          <w:lang w:eastAsia="pt-BR"/>
        </w:rPr>
      </w:pPr>
    </w:p>
    <w:tbl>
      <w:tblPr>
        <w:tblW w:w="9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847"/>
        <w:gridCol w:w="4485"/>
        <w:gridCol w:w="1051"/>
        <w:gridCol w:w="1114"/>
        <w:gridCol w:w="1714"/>
      </w:tblGrid>
      <w:tr w:rsidR="00B26885" w:rsidRPr="00F874B4" w:rsidTr="00EB023F">
        <w:trPr>
          <w:trHeight w:val="416"/>
        </w:trPr>
        <w:tc>
          <w:tcPr>
            <w:tcW w:w="84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26885" w:rsidRPr="005C48C5" w:rsidRDefault="00B26885" w:rsidP="00A330F0">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ITEM</w:t>
            </w:r>
          </w:p>
        </w:tc>
        <w:tc>
          <w:tcPr>
            <w:tcW w:w="448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B26885" w:rsidRPr="005C48C5" w:rsidRDefault="00B26885"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DESCRIÇÃO</w:t>
            </w:r>
          </w:p>
        </w:tc>
        <w:tc>
          <w:tcPr>
            <w:tcW w:w="1051" w:type="dxa"/>
            <w:tcBorders>
              <w:top w:val="single" w:sz="4" w:space="0" w:color="auto"/>
              <w:left w:val="single" w:sz="4" w:space="0" w:color="auto"/>
              <w:bottom w:val="single" w:sz="4" w:space="0" w:color="auto"/>
              <w:right w:val="single" w:sz="4" w:space="0" w:color="auto"/>
            </w:tcBorders>
            <w:shd w:val="clear" w:color="auto" w:fill="D9D9D9"/>
          </w:tcPr>
          <w:p w:rsidR="00B26885" w:rsidRPr="005C48C5" w:rsidRDefault="00B26885" w:rsidP="00A330F0">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UNID.</w:t>
            </w:r>
          </w:p>
          <w:p w:rsidR="00B26885" w:rsidRPr="005C48C5" w:rsidRDefault="00B26885" w:rsidP="00A330F0">
            <w:pPr>
              <w:suppressAutoHyphens w:val="0"/>
              <w:spacing w:after="200" w:line="276" w:lineRule="auto"/>
              <w:jc w:val="center"/>
              <w:rPr>
                <w:rFonts w:ascii="Calibri" w:eastAsia="Calibri" w:hAnsi="Calibri"/>
                <w:kern w:val="0"/>
                <w:lang w:eastAsia="pt-BR"/>
              </w:rPr>
            </w:pPr>
            <w:r w:rsidRPr="005C48C5">
              <w:rPr>
                <w:rFonts w:ascii="Arial" w:eastAsia="Calibri" w:hAnsi="Arial" w:cs="Arial"/>
                <w:color w:val="000000"/>
                <w:kern w:val="0"/>
                <w:lang w:eastAsia="pt-BR"/>
              </w:rPr>
              <w:t>MED.</w:t>
            </w:r>
          </w:p>
        </w:tc>
        <w:tc>
          <w:tcPr>
            <w:tcW w:w="111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B26885" w:rsidRPr="005C48C5" w:rsidRDefault="00B26885" w:rsidP="00A330F0">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QUANT</w:t>
            </w:r>
          </w:p>
        </w:tc>
        <w:tc>
          <w:tcPr>
            <w:tcW w:w="171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B26885" w:rsidRPr="005C48C5" w:rsidRDefault="00B26885" w:rsidP="00A330F0">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VALOR UNIT</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ALINHAMENTO - VEICULO LEVE (VAN)</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50</w:t>
            </w:r>
            <w:r w:rsidRPr="00FD294F">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ALINHAMENTO - VEICULO PESADO (ONIBUS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80</w:t>
            </w:r>
            <w:r w:rsidRPr="00FD294F">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ALINHAMENTO - VEÍCULOS LEVES</w:t>
            </w:r>
            <w:r>
              <w:rPr>
                <w:rFonts w:ascii="Arial" w:eastAsia="@Arial Unicode MS" w:hAnsi="Arial" w:cs="Arial"/>
                <w:kern w:val="0"/>
                <w:sz w:val="18"/>
                <w:szCs w:val="18"/>
                <w:lang w:eastAsia="en-US"/>
              </w:rPr>
              <w:t xml:space="preserve"> </w:t>
            </w:r>
            <w:r w:rsidRPr="0008217C">
              <w:rPr>
                <w:rFonts w:ascii="Arial" w:eastAsia="@Arial Unicode MS" w:hAnsi="Arial" w:cs="Arial"/>
                <w:kern w:val="0"/>
                <w:sz w:val="18"/>
                <w:szCs w:val="18"/>
                <w:lang w:eastAsia="en-US"/>
              </w:rPr>
              <w:t>(CARRO, CAMINHONETE)</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40</w:t>
            </w:r>
            <w:r w:rsidRPr="00FD294F">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AUTO ELÉTRICATODA FROTA DE VEICULOS DA PREFEITURA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AUTO-ELETRICA EM MOTOCICLETA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35</w:t>
            </w:r>
            <w:r w:rsidRPr="00FD294F">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BALANCEAMENTO - VEÍCULO LEVE (VAN)</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20</w:t>
            </w:r>
            <w:r w:rsidR="00B26885" w:rsidRPr="00FD294F">
              <w:rPr>
                <w:rFonts w:ascii="Arial" w:eastAsia="Calibri" w:hAnsi="Arial" w:cs="Arial"/>
                <w:color w:val="000000"/>
                <w:kern w:val="0"/>
                <w:lang w:eastAsia="pt-BR"/>
              </w:rPr>
              <w:t>,00</w:t>
            </w:r>
          </w:p>
        </w:tc>
      </w:tr>
      <w:tr w:rsidR="00B26885" w:rsidRPr="00A330F0"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BALANCEAMENTO - VEICULO PESADO (ONIBUS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35</w:t>
            </w:r>
            <w:r w:rsidRPr="00FD294F">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BALANCEAMENTO - VEICULOS LEVES (CARRO, CAMINHONETE)</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CAPOTARIA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150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9F315E">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EM MÁQUINAS PESADAS (PATROLA, RETROESCAVADEIRA, PÁ CARREGADEIRA)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100</w:t>
            </w:r>
            <w:r w:rsidR="00B26885" w:rsidRPr="009F315E">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VEÍCULOS LEVES (CARRO, CAMINHONETE, VAN)</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00B26885" w:rsidRPr="009F315E">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VEÍCULOS PESADOS (ÔNIBUS E CAMINHÃO)</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800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100,00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LANTERNAGEM E PINTURA EM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400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00B26885" w:rsidRPr="009F315E">
              <w:rPr>
                <w:rFonts w:ascii="Arial" w:eastAsia="Calibri" w:hAnsi="Arial" w:cs="Arial"/>
                <w:color w:val="000000"/>
                <w:kern w:val="0"/>
                <w:lang w:eastAsia="pt-BR"/>
              </w:rPr>
              <w:t>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LANTERNAGEM E PINTURA EM VEÍCULOS PESADOS (CAMINHÃO, ÔNIBUS)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5C48C5"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5C48C5">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5C48C5" w:rsidRDefault="00B26885"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5C48C5"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00B26885" w:rsidRPr="005C48C5">
              <w:rPr>
                <w:rFonts w:ascii="Arial" w:eastAsia="Calibri" w:hAnsi="Arial" w:cs="Arial"/>
                <w:color w:val="000000"/>
                <w:kern w:val="0"/>
                <w:lang w:eastAsia="pt-BR"/>
              </w:rPr>
              <w:t>0,00</w:t>
            </w:r>
          </w:p>
        </w:tc>
      </w:tr>
      <w:tr w:rsidR="00B26885" w:rsidRPr="00F874B4" w:rsidTr="00EB023F">
        <w:trPr>
          <w:trHeight w:val="472"/>
        </w:trPr>
        <w:tc>
          <w:tcPr>
            <w:tcW w:w="847" w:type="dxa"/>
            <w:tcBorders>
              <w:top w:val="single" w:sz="4" w:space="0" w:color="auto"/>
              <w:left w:val="single" w:sz="4" w:space="0" w:color="auto"/>
              <w:bottom w:val="single" w:sz="4" w:space="0" w:color="auto"/>
              <w:right w:val="single" w:sz="4" w:space="0" w:color="auto"/>
            </w:tcBorders>
            <w:vAlign w:val="center"/>
            <w:hideMark/>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5C48C5"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5C48C5">
              <w:rPr>
                <w:rFonts w:ascii="Arial" w:eastAsia="@Arial Unicode MS" w:hAnsi="Arial" w:cs="Arial"/>
                <w:kern w:val="0"/>
                <w:sz w:val="18"/>
                <w:szCs w:val="18"/>
                <w:lang w:eastAsia="en-US"/>
              </w:rPr>
              <w:t>SERVIÇOS DE LANTERNAGEM E PINTURA VEÍCULOS LEVES (CARRO, CAMIONETE, VAN)</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5C48C5"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5C48C5">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5C48C5" w:rsidRDefault="00B26885"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5C48C5"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00B26885" w:rsidRPr="005C48C5">
              <w:rPr>
                <w:rFonts w:ascii="Arial" w:eastAsia="Calibri" w:hAnsi="Arial" w:cs="Arial"/>
                <w:color w:val="000000"/>
                <w:kern w:val="0"/>
                <w:lang w:eastAsia="pt-BR"/>
              </w:rPr>
              <w:t>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MANUTENÇÃO EM EQUIPAMENTOS HIDRÁULICOS- (PATROL, PÁ-CARREGADEIRA, RETRO ESCAVADEIRA E TRATOR)</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700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w:t>
            </w:r>
            <w:r w:rsidR="00393B36">
              <w:rPr>
                <w:rFonts w:ascii="Arial" w:eastAsia="Calibri" w:hAnsi="Arial" w:cs="Arial"/>
                <w:color w:val="000000"/>
                <w:kern w:val="0"/>
                <w:lang w:eastAsia="pt-BR"/>
              </w:rPr>
              <w:t>1</w:t>
            </w:r>
            <w:r w:rsidRPr="00FD294F">
              <w:rPr>
                <w:rFonts w:ascii="Arial" w:eastAsia="Calibri" w:hAnsi="Arial" w:cs="Arial"/>
                <w:color w:val="000000"/>
                <w:kern w:val="0"/>
                <w:lang w:eastAsia="pt-BR"/>
              </w:rPr>
              <w:t>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MANUTENÇÃO EM EQUIPAMENTOS HIDRÁULICOS</w:t>
            </w:r>
            <w:r>
              <w:rPr>
                <w:rFonts w:ascii="Arial" w:eastAsia="@Arial Unicode MS" w:hAnsi="Arial" w:cs="Arial"/>
                <w:kern w:val="0"/>
                <w:sz w:val="18"/>
                <w:szCs w:val="18"/>
                <w:lang w:eastAsia="en-US"/>
              </w:rPr>
              <w:t xml:space="preserve"> </w:t>
            </w:r>
            <w:r w:rsidRPr="0008217C">
              <w:rPr>
                <w:rFonts w:ascii="Arial" w:eastAsia="@Arial Unicode MS" w:hAnsi="Arial" w:cs="Arial"/>
                <w:kern w:val="0"/>
                <w:sz w:val="18"/>
                <w:szCs w:val="18"/>
                <w:lang w:eastAsia="en-US"/>
              </w:rPr>
              <w:t>TODOS VEÍCULOS, EXCETO PATROL, PÁ-</w:t>
            </w:r>
            <w:r w:rsidRPr="0008217C">
              <w:rPr>
                <w:rFonts w:ascii="Arial" w:eastAsia="@Arial Unicode MS" w:hAnsi="Arial" w:cs="Arial"/>
                <w:kern w:val="0"/>
                <w:sz w:val="18"/>
                <w:szCs w:val="18"/>
                <w:lang w:eastAsia="en-US"/>
              </w:rPr>
              <w:lastRenderedPageBreak/>
              <w:t>CARREGADEIRA, RETROESCAVADEIRA E TRATOR</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lastRenderedPageBreak/>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w:t>
            </w:r>
            <w:r w:rsidR="00B26885" w:rsidRPr="00FD294F">
              <w:rPr>
                <w:rFonts w:ascii="Arial" w:eastAsia="Calibri" w:hAnsi="Arial" w:cs="Arial"/>
                <w:color w:val="000000"/>
                <w:kern w:val="0"/>
                <w:lang w:eastAsia="pt-BR"/>
              </w:rPr>
              <w:t>0,00</w:t>
            </w:r>
          </w:p>
        </w:tc>
      </w:tr>
      <w:tr w:rsidR="00B26885" w:rsidRPr="00A330F0"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REPARAÇÃO E CONSERTO DE RADIADORES DE VEICULOS LEVES, PESADOS E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393B36"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w:t>
            </w:r>
            <w:r w:rsidR="00B26885">
              <w:rPr>
                <w:rFonts w:ascii="Arial" w:eastAsia="Calibri" w:hAnsi="Arial" w:cs="Arial"/>
                <w:color w:val="000000"/>
                <w:kern w:val="0"/>
                <w:lang w:eastAsia="pt-BR"/>
              </w:rPr>
              <w:t>0,00</w:t>
            </w:r>
          </w:p>
        </w:tc>
      </w:tr>
      <w:tr w:rsidR="00B26885" w:rsidRPr="00A330F0"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REPARAÇÃO, MANUTENÇÃO EM AR CONDIOCIONADO EM VEICULOS EM GERAL E MAQUINAS.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393B36" w:rsidP="00393B3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00B26885">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SOLDA COM O FORNECIMENTO DO MATERIAL EM ÔNIBUS, CAMINHÕES E MÁQUINAS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Pr>
                <w:rFonts w:ascii="Arial" w:eastAsia="@Arial Unicode MS" w:hAnsi="Arial" w:cs="Arial"/>
                <w:kern w:val="0"/>
                <w:sz w:val="18"/>
                <w:szCs w:val="18"/>
                <w:lang w:eastAsia="en-US"/>
              </w:rPr>
              <w:t xml:space="preserve">SERVIÇOS DE TORNEAMENTO </w:t>
            </w:r>
            <w:r w:rsidRPr="0008217C">
              <w:rPr>
                <w:rFonts w:ascii="Arial" w:eastAsia="@Arial Unicode MS" w:hAnsi="Arial" w:cs="Arial"/>
                <w:kern w:val="0"/>
                <w:sz w:val="18"/>
                <w:szCs w:val="18"/>
                <w:lang w:eastAsia="en-US"/>
              </w:rPr>
              <w:t>DE PEÇAS DOS DIVERSOS VEICULOS E EQUIPAMENTOS DA PREFEITURA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600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FD294F">
              <w:rPr>
                <w:rFonts w:ascii="Arial" w:eastAsia="Calibri" w:hAnsi="Arial" w:cs="Arial"/>
                <w:color w:val="000000"/>
                <w:kern w:val="0"/>
                <w:lang w:eastAsia="pt-BR"/>
              </w:rPr>
              <w:t>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TROCA E MANUTENÇÃO DE MOLAS DE ÔNIBUS E CAMINHÕES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100,00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 EM MOTOCICLETA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40,00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MECÂNICOS EM MAQUINAS PESADAS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1.800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9F315E" w:rsidRDefault="00B26885" w:rsidP="0008217C">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9F315E">
              <w:rPr>
                <w:rFonts w:ascii="Arial" w:eastAsia="Calibri" w:hAnsi="Arial" w:cs="Arial"/>
                <w:color w:val="000000"/>
                <w:kern w:val="0"/>
                <w:lang w:eastAsia="pt-BR"/>
              </w:rPr>
              <w:t>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MECANICOS EM VEÍCULOS LEVES- (CARROS, CAMINHONETES E VANS) MOVIDOS A GASOLINA</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MECANICOS EM VEICULOS LEVES (DIESEL)</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393B36" w:rsidP="00393B3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00B26885" w:rsidRPr="00FD294F">
              <w:rPr>
                <w:rFonts w:ascii="Arial" w:eastAsia="Calibri" w:hAnsi="Arial" w:cs="Arial"/>
                <w:color w:val="000000"/>
                <w:kern w:val="0"/>
                <w:lang w:eastAsia="pt-BR"/>
              </w:rPr>
              <w:t>,00</w:t>
            </w:r>
          </w:p>
        </w:tc>
      </w:tr>
      <w:tr w:rsidR="00B26885" w:rsidRPr="00F874B4" w:rsidTr="00EB023F">
        <w:trPr>
          <w:trHeight w:val="268"/>
        </w:trPr>
        <w:tc>
          <w:tcPr>
            <w:tcW w:w="847"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pStyle w:val="PargrafodaLista"/>
              <w:numPr>
                <w:ilvl w:val="0"/>
                <w:numId w:val="7"/>
              </w:numPr>
              <w:suppressAutoHyphens w:val="0"/>
              <w:spacing w:after="200" w:line="276" w:lineRule="auto"/>
              <w:ind w:left="357" w:hanging="357"/>
              <w:jc w:val="center"/>
              <w:rPr>
                <w:rFonts w:ascii="Arial" w:eastAsia="Calibri" w:hAnsi="Arial" w:cs="Arial"/>
                <w:color w:val="000000"/>
                <w:kern w:val="0"/>
                <w:lang w:eastAsia="pt-BR"/>
              </w:rPr>
            </w:pPr>
          </w:p>
        </w:tc>
        <w:tc>
          <w:tcPr>
            <w:tcW w:w="4485" w:type="dxa"/>
            <w:tcBorders>
              <w:top w:val="single" w:sz="4" w:space="0" w:color="auto"/>
              <w:left w:val="single" w:sz="4" w:space="0" w:color="auto"/>
              <w:bottom w:val="single" w:sz="4" w:space="0" w:color="auto"/>
              <w:right w:val="single" w:sz="4" w:space="0" w:color="auto"/>
            </w:tcBorders>
            <w:vAlign w:val="center"/>
          </w:tcPr>
          <w:p w:rsidR="00B26885" w:rsidRPr="0008217C" w:rsidRDefault="00B26885" w:rsidP="0008217C">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MECÂNICOS EM VEÍCULOS PESADOS, (CAMINHÃO, ONIBUS)</w:t>
            </w:r>
          </w:p>
        </w:tc>
        <w:tc>
          <w:tcPr>
            <w:tcW w:w="1051" w:type="dxa"/>
            <w:tcBorders>
              <w:top w:val="single" w:sz="4" w:space="0" w:color="auto"/>
              <w:left w:val="single" w:sz="4" w:space="0" w:color="auto"/>
              <w:bottom w:val="single" w:sz="4" w:space="0" w:color="auto"/>
              <w:right w:val="single" w:sz="4" w:space="0" w:color="auto"/>
            </w:tcBorders>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2000</w:t>
            </w:r>
          </w:p>
        </w:tc>
        <w:tc>
          <w:tcPr>
            <w:tcW w:w="1714" w:type="dxa"/>
            <w:tcBorders>
              <w:top w:val="single" w:sz="4" w:space="0" w:color="auto"/>
              <w:left w:val="single" w:sz="4" w:space="0" w:color="auto"/>
              <w:bottom w:val="single" w:sz="4" w:space="0" w:color="auto"/>
              <w:right w:val="single" w:sz="4" w:space="0" w:color="auto"/>
            </w:tcBorders>
            <w:noWrap/>
            <w:vAlign w:val="center"/>
          </w:tcPr>
          <w:p w:rsidR="00B26885" w:rsidRPr="00FD294F" w:rsidRDefault="00B26885" w:rsidP="0008217C">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100,00</w:t>
            </w:r>
          </w:p>
        </w:tc>
      </w:tr>
    </w:tbl>
    <w:p w:rsidR="005039C3" w:rsidRPr="005506E3" w:rsidRDefault="005039C3" w:rsidP="005039C3">
      <w:pPr>
        <w:pStyle w:val="NormalWeb"/>
        <w:jc w:val="both"/>
        <w:rPr>
          <w:rFonts w:ascii="Arial" w:hAnsi="Arial" w:cs="Arial"/>
          <w:sz w:val="23"/>
          <w:szCs w:val="23"/>
        </w:rPr>
      </w:pPr>
      <w:r w:rsidRPr="005506E3">
        <w:rPr>
          <w:rFonts w:ascii="Arial" w:hAnsi="Arial" w:cs="Arial"/>
          <w:sz w:val="23"/>
          <w:szCs w:val="23"/>
        </w:rPr>
        <w:t xml:space="preserve">OBS: </w:t>
      </w:r>
    </w:p>
    <w:p w:rsidR="005039C3" w:rsidRPr="005506E3" w:rsidRDefault="005039C3" w:rsidP="005039C3">
      <w:pPr>
        <w:pStyle w:val="NormalWeb"/>
        <w:jc w:val="both"/>
        <w:rPr>
          <w:rFonts w:ascii="Arial" w:hAnsi="Arial" w:cs="Arial"/>
          <w:sz w:val="23"/>
          <w:szCs w:val="23"/>
        </w:rPr>
      </w:pPr>
      <w:r w:rsidRPr="005506E3">
        <w:rPr>
          <w:rFonts w:ascii="Arial" w:hAnsi="Arial" w:cs="Arial"/>
          <w:sz w:val="23"/>
          <w:szCs w:val="23"/>
        </w:rPr>
        <w:t xml:space="preserve">- Os quantitativos constituem apenas uma estimativa, pois, a execução dependerá exclusivamente da demanda do </w:t>
      </w:r>
      <w:r>
        <w:rPr>
          <w:rFonts w:ascii="Arial" w:hAnsi="Arial" w:cs="Arial"/>
          <w:sz w:val="23"/>
          <w:szCs w:val="23"/>
        </w:rPr>
        <w:t>município</w:t>
      </w:r>
      <w:r w:rsidRPr="005506E3">
        <w:rPr>
          <w:rFonts w:ascii="Arial" w:hAnsi="Arial" w:cs="Arial"/>
          <w:sz w:val="23"/>
          <w:szCs w:val="23"/>
        </w:rPr>
        <w:t>.</w:t>
      </w:r>
    </w:p>
    <w:p w:rsidR="00A330F0" w:rsidRPr="007B2D29" w:rsidRDefault="005039C3" w:rsidP="005039C3">
      <w:pPr>
        <w:pStyle w:val="p5"/>
        <w:spacing w:line="240" w:lineRule="auto"/>
        <w:ind w:left="0" w:firstLine="0"/>
        <w:rPr>
          <w:rFonts w:ascii="Arial" w:hAnsi="Arial" w:cs="Arial"/>
          <w:b/>
          <w:snapToGrid w:val="0"/>
          <w:kern w:val="0"/>
          <w:sz w:val="22"/>
          <w:szCs w:val="22"/>
          <w:lang w:eastAsia="pt-BR"/>
        </w:rPr>
      </w:pPr>
      <w:r w:rsidRPr="005506E3">
        <w:rPr>
          <w:rFonts w:ascii="Arial" w:hAnsi="Arial" w:cs="Arial"/>
          <w:sz w:val="23"/>
          <w:szCs w:val="23"/>
        </w:rPr>
        <w:t>- A medição da</w:t>
      </w:r>
      <w:r>
        <w:rPr>
          <w:rFonts w:ascii="Arial" w:hAnsi="Arial" w:cs="Arial"/>
          <w:sz w:val="23"/>
          <w:szCs w:val="23"/>
        </w:rPr>
        <w:t>s</w:t>
      </w:r>
      <w:r w:rsidRPr="005506E3">
        <w:rPr>
          <w:rFonts w:ascii="Arial" w:hAnsi="Arial" w:cs="Arial"/>
          <w:sz w:val="23"/>
          <w:szCs w:val="23"/>
        </w:rPr>
        <w:t xml:space="preserve"> </w:t>
      </w:r>
      <w:r>
        <w:rPr>
          <w:rFonts w:ascii="Arial" w:hAnsi="Arial" w:cs="Arial"/>
          <w:sz w:val="23"/>
          <w:szCs w:val="23"/>
        </w:rPr>
        <w:t>horas</w:t>
      </w:r>
      <w:r w:rsidRPr="005506E3">
        <w:rPr>
          <w:rFonts w:ascii="Arial" w:hAnsi="Arial" w:cs="Arial"/>
          <w:sz w:val="23"/>
          <w:szCs w:val="23"/>
        </w:rPr>
        <w:t xml:space="preserve"> iniciará e terminará conforme estiver descrito na ordem de serviços.</w:t>
      </w:r>
    </w:p>
    <w:p w:rsidR="0008217C" w:rsidRDefault="0008217C">
      <w:pPr>
        <w:suppressAutoHyphens w:val="0"/>
        <w:spacing w:after="200" w:line="276" w:lineRule="auto"/>
        <w:rPr>
          <w:rFonts w:ascii="Arial" w:hAnsi="Arial" w:cs="Arial"/>
          <w:b/>
          <w:sz w:val="22"/>
          <w:szCs w:val="22"/>
        </w:rPr>
      </w:pPr>
      <w:r>
        <w:rPr>
          <w:rFonts w:ascii="Arial" w:hAnsi="Arial" w:cs="Arial"/>
          <w:b/>
          <w:sz w:val="22"/>
          <w:szCs w:val="22"/>
        </w:rPr>
        <w:br w:type="page"/>
      </w:r>
    </w:p>
    <w:p w:rsidR="007B2D29" w:rsidRDefault="00BB3F54" w:rsidP="007B2D29">
      <w:pPr>
        <w:jc w:val="both"/>
        <w:rPr>
          <w:rFonts w:ascii="Arial" w:hAnsi="Arial" w:cs="Arial"/>
          <w:b/>
          <w:sz w:val="22"/>
          <w:szCs w:val="22"/>
        </w:rPr>
      </w:pPr>
      <w:r>
        <w:rPr>
          <w:rFonts w:ascii="Arial" w:hAnsi="Arial" w:cs="Arial"/>
          <w:b/>
          <w:sz w:val="22"/>
          <w:szCs w:val="22"/>
        </w:rPr>
        <w:lastRenderedPageBreak/>
        <w:t xml:space="preserve">PROCESSO LICITATÓRIO Nº </w:t>
      </w:r>
      <w:r w:rsidR="0043737D">
        <w:rPr>
          <w:rFonts w:ascii="Arial" w:hAnsi="Arial" w:cs="Arial"/>
          <w:b/>
          <w:sz w:val="22"/>
          <w:szCs w:val="22"/>
        </w:rPr>
        <w:t>011</w:t>
      </w:r>
      <w:r w:rsidR="007B2D29" w:rsidRPr="007B2D29">
        <w:rPr>
          <w:rFonts w:ascii="Arial" w:hAnsi="Arial" w:cs="Arial"/>
          <w:b/>
          <w:sz w:val="22"/>
          <w:szCs w:val="22"/>
        </w:rPr>
        <w:t>/20</w:t>
      </w:r>
      <w:r w:rsidR="00A00E9F">
        <w:rPr>
          <w:rFonts w:ascii="Arial" w:hAnsi="Arial" w:cs="Arial"/>
          <w:b/>
          <w:sz w:val="22"/>
          <w:szCs w:val="22"/>
        </w:rPr>
        <w:t>2</w:t>
      </w:r>
      <w:r w:rsidR="00D51FF8">
        <w:rPr>
          <w:rFonts w:ascii="Arial" w:hAnsi="Arial" w:cs="Arial"/>
          <w:b/>
          <w:sz w:val="22"/>
          <w:szCs w:val="22"/>
        </w:rPr>
        <w:t>2</w:t>
      </w:r>
    </w:p>
    <w:p w:rsidR="00A00E9F" w:rsidRPr="007B2D29" w:rsidRDefault="00A00E9F" w:rsidP="007B2D29">
      <w:pPr>
        <w:jc w:val="both"/>
        <w:rPr>
          <w:rFonts w:ascii="Arial" w:hAnsi="Arial" w:cs="Arial"/>
          <w:b/>
          <w:sz w:val="22"/>
          <w:szCs w:val="22"/>
        </w:rPr>
      </w:pPr>
    </w:p>
    <w:p w:rsidR="007B2D29" w:rsidRPr="007B2D29" w:rsidRDefault="007B2D29" w:rsidP="007B2D29">
      <w:pPr>
        <w:jc w:val="both"/>
        <w:rPr>
          <w:rFonts w:ascii="Arial" w:hAnsi="Arial" w:cs="Arial"/>
          <w:b/>
          <w:sz w:val="22"/>
          <w:szCs w:val="22"/>
        </w:rPr>
      </w:pPr>
      <w:r w:rsidRPr="007B2D29">
        <w:rPr>
          <w:rFonts w:ascii="Arial" w:hAnsi="Arial" w:cs="Arial"/>
          <w:b/>
          <w:sz w:val="22"/>
          <w:szCs w:val="22"/>
        </w:rPr>
        <w:t xml:space="preserve">INEXIGIBILIDADE Nº </w:t>
      </w:r>
      <w:r w:rsidR="0043737D">
        <w:rPr>
          <w:rFonts w:ascii="Arial" w:hAnsi="Arial" w:cs="Arial"/>
          <w:b/>
          <w:sz w:val="22"/>
          <w:szCs w:val="22"/>
        </w:rPr>
        <w:t>008</w:t>
      </w:r>
      <w:r w:rsidRPr="007B2D29">
        <w:rPr>
          <w:rFonts w:ascii="Arial" w:hAnsi="Arial" w:cs="Arial"/>
          <w:b/>
          <w:sz w:val="22"/>
          <w:szCs w:val="22"/>
        </w:rPr>
        <w:t>/20</w:t>
      </w:r>
      <w:r w:rsidR="00A00E9F">
        <w:rPr>
          <w:rFonts w:ascii="Arial" w:hAnsi="Arial" w:cs="Arial"/>
          <w:b/>
          <w:sz w:val="22"/>
          <w:szCs w:val="22"/>
        </w:rPr>
        <w:t>2</w:t>
      </w:r>
      <w:r w:rsidR="00D51FF8">
        <w:rPr>
          <w:rFonts w:ascii="Arial" w:hAnsi="Arial" w:cs="Arial"/>
          <w:b/>
          <w:sz w:val="22"/>
          <w:szCs w:val="22"/>
        </w:rPr>
        <w:t>2</w:t>
      </w:r>
    </w:p>
    <w:p w:rsidR="007B2D29" w:rsidRPr="007B2D29" w:rsidRDefault="007B2D29" w:rsidP="007B2D29">
      <w:pPr>
        <w:widowControl w:val="0"/>
        <w:tabs>
          <w:tab w:val="left" w:pos="4540"/>
        </w:tabs>
        <w:suppressAutoHyphens w:val="0"/>
        <w:jc w:val="both"/>
        <w:rPr>
          <w:rFonts w:ascii="Arial" w:hAnsi="Arial" w:cs="Arial"/>
          <w:b/>
          <w:snapToGrid w:val="0"/>
          <w:kern w:val="0"/>
          <w:sz w:val="22"/>
          <w:szCs w:val="22"/>
          <w:lang w:eastAsia="pt-BR"/>
        </w:rPr>
      </w:pPr>
    </w:p>
    <w:p w:rsidR="007B2D29" w:rsidRPr="007B2D29" w:rsidRDefault="007B2D29" w:rsidP="007B2D29">
      <w:pPr>
        <w:widowControl w:val="0"/>
        <w:tabs>
          <w:tab w:val="left" w:pos="4540"/>
        </w:tabs>
        <w:suppressAutoHyphens w:val="0"/>
        <w:jc w:val="both"/>
        <w:rPr>
          <w:rFonts w:ascii="Arial" w:hAnsi="Arial" w:cs="Arial"/>
          <w:b/>
          <w:snapToGrid w:val="0"/>
          <w:kern w:val="0"/>
          <w:sz w:val="22"/>
          <w:szCs w:val="22"/>
          <w:lang w:eastAsia="pt-BR"/>
        </w:rPr>
      </w:pPr>
    </w:p>
    <w:p w:rsidR="007B2D29" w:rsidRPr="007B2D29" w:rsidRDefault="007B2D29" w:rsidP="007B2D29">
      <w:pPr>
        <w:widowControl w:val="0"/>
        <w:tabs>
          <w:tab w:val="left" w:pos="4540"/>
        </w:tabs>
        <w:suppressAutoHyphens w:val="0"/>
        <w:jc w:val="center"/>
        <w:rPr>
          <w:rFonts w:ascii="Arial" w:hAnsi="Arial" w:cs="Arial"/>
          <w:b/>
          <w:snapToGrid w:val="0"/>
          <w:kern w:val="0"/>
          <w:sz w:val="22"/>
          <w:szCs w:val="22"/>
          <w:lang w:eastAsia="pt-BR"/>
        </w:rPr>
      </w:pPr>
      <w:r w:rsidRPr="007B2D29">
        <w:rPr>
          <w:rFonts w:ascii="Arial" w:hAnsi="Arial" w:cs="Arial"/>
          <w:b/>
          <w:snapToGrid w:val="0"/>
          <w:kern w:val="0"/>
          <w:sz w:val="22"/>
          <w:szCs w:val="22"/>
          <w:lang w:eastAsia="pt-BR"/>
        </w:rPr>
        <w:t>ANEXO II</w:t>
      </w:r>
    </w:p>
    <w:p w:rsidR="007B2D29" w:rsidRPr="007B2D29" w:rsidRDefault="007B2D29" w:rsidP="00A00E9F">
      <w:pPr>
        <w:autoSpaceDE w:val="0"/>
        <w:autoSpaceDN w:val="0"/>
        <w:adjustRightInd w:val="0"/>
        <w:jc w:val="both"/>
        <w:rPr>
          <w:rFonts w:ascii="Arial" w:hAnsi="Arial" w:cs="Arial"/>
          <w:sz w:val="22"/>
          <w:szCs w:val="22"/>
        </w:rPr>
      </w:pPr>
      <w:bookmarkStart w:id="10" w:name="_Toc532285516"/>
    </w:p>
    <w:p w:rsidR="007B2D29" w:rsidRPr="007B2D29" w:rsidRDefault="007B2D29" w:rsidP="007B2D29">
      <w:pPr>
        <w:autoSpaceDE w:val="0"/>
        <w:autoSpaceDN w:val="0"/>
        <w:adjustRightInd w:val="0"/>
        <w:ind w:firstLine="1134"/>
        <w:jc w:val="both"/>
        <w:rPr>
          <w:rFonts w:ascii="Arial" w:hAnsi="Arial" w:cs="Arial"/>
          <w:sz w:val="22"/>
          <w:szCs w:val="22"/>
        </w:rPr>
      </w:pPr>
    </w:p>
    <w:p w:rsidR="007B2D29" w:rsidRPr="007B2D29" w:rsidRDefault="007B2D29" w:rsidP="007B2D29">
      <w:pPr>
        <w:autoSpaceDE w:val="0"/>
        <w:autoSpaceDN w:val="0"/>
        <w:adjustRightInd w:val="0"/>
        <w:ind w:firstLine="1134"/>
        <w:jc w:val="both"/>
        <w:rPr>
          <w:rFonts w:ascii="Arial" w:hAnsi="Arial" w:cs="Arial"/>
          <w:b/>
          <w:color w:val="000000"/>
          <w:sz w:val="22"/>
          <w:szCs w:val="22"/>
        </w:rPr>
      </w:pPr>
      <w:r w:rsidRPr="007B2D29">
        <w:rPr>
          <w:rFonts w:ascii="Arial" w:hAnsi="Arial" w:cs="Arial"/>
          <w:b/>
          <w:color w:val="000000"/>
          <w:sz w:val="22"/>
          <w:szCs w:val="22"/>
        </w:rPr>
        <w:t>DECLARAÇÃO QUE NÃO EMPREGA MENORES</w:t>
      </w: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r w:rsidRPr="007B2D29">
        <w:rPr>
          <w:rFonts w:ascii="Arial" w:hAnsi="Arial" w:cs="Arial"/>
          <w:color w:val="000000"/>
          <w:sz w:val="22"/>
          <w:szCs w:val="22"/>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r w:rsidRPr="007B2D29">
        <w:rPr>
          <w:rFonts w:ascii="Arial" w:hAnsi="Arial" w:cs="Arial"/>
          <w:color w:val="000000"/>
          <w:sz w:val="22"/>
          <w:szCs w:val="22"/>
        </w:rPr>
        <w:t>Ressalva: emprega menor, a partir de quatorze anos, na condição de aprendiz ( ).</w:t>
      </w: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r w:rsidRPr="007B2D29">
        <w:rPr>
          <w:rFonts w:ascii="Arial" w:hAnsi="Arial" w:cs="Arial"/>
          <w:color w:val="000000"/>
          <w:sz w:val="22"/>
          <w:szCs w:val="22"/>
        </w:rPr>
        <w:t>...............................................</w:t>
      </w:r>
    </w:p>
    <w:p w:rsidR="007B2D29" w:rsidRPr="007B2D29" w:rsidRDefault="007B2D29" w:rsidP="007B2D29">
      <w:pPr>
        <w:autoSpaceDE w:val="0"/>
        <w:autoSpaceDN w:val="0"/>
        <w:adjustRightInd w:val="0"/>
        <w:ind w:firstLine="1134"/>
        <w:jc w:val="both"/>
        <w:rPr>
          <w:rFonts w:ascii="Arial" w:hAnsi="Arial" w:cs="Arial"/>
          <w:color w:val="000000"/>
          <w:sz w:val="22"/>
          <w:szCs w:val="22"/>
        </w:rPr>
      </w:pPr>
      <w:r w:rsidRPr="007B2D29">
        <w:rPr>
          <w:rFonts w:ascii="Arial" w:hAnsi="Arial" w:cs="Arial"/>
          <w:color w:val="000000"/>
          <w:sz w:val="22"/>
          <w:szCs w:val="22"/>
        </w:rPr>
        <w:t>(data)</w:t>
      </w: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r w:rsidRPr="007B2D29">
        <w:rPr>
          <w:rFonts w:ascii="Arial" w:hAnsi="Arial" w:cs="Arial"/>
          <w:color w:val="000000"/>
          <w:sz w:val="22"/>
          <w:szCs w:val="22"/>
        </w:rPr>
        <w:t>...............................................</w:t>
      </w:r>
    </w:p>
    <w:p w:rsidR="007B2D29" w:rsidRPr="007B2D29" w:rsidRDefault="007B2D29" w:rsidP="007B2D29">
      <w:pPr>
        <w:autoSpaceDE w:val="0"/>
        <w:autoSpaceDN w:val="0"/>
        <w:adjustRightInd w:val="0"/>
        <w:ind w:firstLine="1134"/>
        <w:jc w:val="both"/>
        <w:rPr>
          <w:rFonts w:ascii="Arial" w:hAnsi="Arial" w:cs="Arial"/>
          <w:color w:val="000000"/>
          <w:sz w:val="22"/>
          <w:szCs w:val="22"/>
        </w:rPr>
      </w:pPr>
      <w:r w:rsidRPr="007B2D29">
        <w:rPr>
          <w:rFonts w:ascii="Arial" w:hAnsi="Arial" w:cs="Arial"/>
          <w:color w:val="000000"/>
          <w:sz w:val="22"/>
          <w:szCs w:val="22"/>
        </w:rPr>
        <w:t>(nome)</w:t>
      </w: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ind w:firstLine="1134"/>
        <w:jc w:val="both"/>
        <w:rPr>
          <w:rFonts w:ascii="Arial" w:hAnsi="Arial" w:cs="Arial"/>
          <w:color w:val="000000"/>
          <w:sz w:val="22"/>
          <w:szCs w:val="22"/>
        </w:rPr>
      </w:pPr>
    </w:p>
    <w:p w:rsidR="007B2D29" w:rsidRPr="007B2D29" w:rsidRDefault="007B2D29" w:rsidP="007B2D29">
      <w:pPr>
        <w:autoSpaceDE w:val="0"/>
        <w:autoSpaceDN w:val="0"/>
        <w:adjustRightInd w:val="0"/>
        <w:jc w:val="both"/>
        <w:rPr>
          <w:rFonts w:ascii="Arial" w:hAnsi="Arial" w:cs="Arial"/>
          <w:b/>
          <w:i/>
          <w:color w:val="000000"/>
          <w:sz w:val="22"/>
          <w:szCs w:val="22"/>
        </w:rPr>
      </w:pPr>
      <w:r w:rsidRPr="007B2D29">
        <w:rPr>
          <w:rFonts w:ascii="Arial" w:hAnsi="Arial" w:cs="Arial"/>
          <w:b/>
          <w:i/>
          <w:color w:val="000000"/>
          <w:sz w:val="22"/>
          <w:szCs w:val="22"/>
        </w:rPr>
        <w:t>(Observação: em caso afirmativo, assinalar a ressalva acima)</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br w:type="page"/>
      </w:r>
      <w:bookmarkEnd w:id="10"/>
    </w:p>
    <w:p w:rsidR="007B2D29" w:rsidRDefault="007B2D29" w:rsidP="007B2D29">
      <w:pPr>
        <w:jc w:val="both"/>
        <w:rPr>
          <w:rFonts w:ascii="Arial" w:hAnsi="Arial" w:cs="Arial"/>
          <w:b/>
          <w:sz w:val="22"/>
          <w:szCs w:val="22"/>
        </w:rPr>
      </w:pPr>
      <w:r w:rsidRPr="007B2D29">
        <w:rPr>
          <w:rFonts w:ascii="Arial" w:hAnsi="Arial" w:cs="Arial"/>
          <w:b/>
          <w:sz w:val="22"/>
          <w:szCs w:val="22"/>
        </w:rPr>
        <w:lastRenderedPageBreak/>
        <w:t xml:space="preserve">PROCESSO LICITATÓRIO Nº </w:t>
      </w:r>
      <w:r w:rsidR="0043737D">
        <w:rPr>
          <w:rFonts w:ascii="Arial" w:hAnsi="Arial" w:cs="Arial"/>
          <w:b/>
          <w:sz w:val="22"/>
          <w:szCs w:val="22"/>
        </w:rPr>
        <w:t>011</w:t>
      </w:r>
      <w:r w:rsidRPr="007B2D29">
        <w:rPr>
          <w:rFonts w:ascii="Arial" w:hAnsi="Arial" w:cs="Arial"/>
          <w:b/>
          <w:sz w:val="22"/>
          <w:szCs w:val="22"/>
        </w:rPr>
        <w:t>/20</w:t>
      </w:r>
      <w:r w:rsidR="00FB2896">
        <w:rPr>
          <w:rFonts w:ascii="Arial" w:hAnsi="Arial" w:cs="Arial"/>
          <w:b/>
          <w:sz w:val="22"/>
          <w:szCs w:val="22"/>
        </w:rPr>
        <w:t>2</w:t>
      </w:r>
      <w:r w:rsidR="005420DE">
        <w:rPr>
          <w:rFonts w:ascii="Arial" w:hAnsi="Arial" w:cs="Arial"/>
          <w:b/>
          <w:sz w:val="22"/>
          <w:szCs w:val="22"/>
        </w:rPr>
        <w:t>2</w:t>
      </w:r>
    </w:p>
    <w:p w:rsidR="00FB2896" w:rsidRPr="007B2D29" w:rsidRDefault="00FB2896" w:rsidP="007B2D29">
      <w:pPr>
        <w:jc w:val="both"/>
        <w:rPr>
          <w:rFonts w:ascii="Arial" w:hAnsi="Arial" w:cs="Arial"/>
          <w:b/>
          <w:sz w:val="22"/>
          <w:szCs w:val="22"/>
        </w:rPr>
      </w:pPr>
    </w:p>
    <w:p w:rsidR="007B2D29" w:rsidRPr="007B2D29" w:rsidRDefault="007B2D29" w:rsidP="007B2D29">
      <w:pPr>
        <w:jc w:val="both"/>
        <w:rPr>
          <w:rFonts w:ascii="Arial" w:hAnsi="Arial" w:cs="Arial"/>
          <w:b/>
          <w:sz w:val="22"/>
          <w:szCs w:val="22"/>
        </w:rPr>
      </w:pPr>
      <w:r w:rsidRPr="007B2D29">
        <w:rPr>
          <w:rFonts w:ascii="Arial" w:hAnsi="Arial" w:cs="Arial"/>
          <w:b/>
          <w:sz w:val="22"/>
          <w:szCs w:val="22"/>
        </w:rPr>
        <w:t xml:space="preserve">INEXIGIBILIDADE Nº </w:t>
      </w:r>
      <w:r w:rsidR="0043737D">
        <w:rPr>
          <w:rFonts w:ascii="Arial" w:hAnsi="Arial" w:cs="Arial"/>
          <w:b/>
          <w:sz w:val="22"/>
          <w:szCs w:val="22"/>
        </w:rPr>
        <w:t>008</w:t>
      </w:r>
      <w:r w:rsidRPr="007B2D29">
        <w:rPr>
          <w:rFonts w:ascii="Arial" w:hAnsi="Arial" w:cs="Arial"/>
          <w:b/>
          <w:sz w:val="22"/>
          <w:szCs w:val="22"/>
        </w:rPr>
        <w:t>/20</w:t>
      </w:r>
      <w:r w:rsidR="00FB2896">
        <w:rPr>
          <w:rFonts w:ascii="Arial" w:hAnsi="Arial" w:cs="Arial"/>
          <w:b/>
          <w:sz w:val="22"/>
          <w:szCs w:val="22"/>
        </w:rPr>
        <w:t>2</w:t>
      </w:r>
      <w:r w:rsidR="005420DE">
        <w:rPr>
          <w:rFonts w:ascii="Arial" w:hAnsi="Arial" w:cs="Arial"/>
          <w:b/>
          <w:sz w:val="22"/>
          <w:szCs w:val="22"/>
        </w:rPr>
        <w:t>2</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p>
    <w:p w:rsidR="007B2D29" w:rsidRPr="007B2D29" w:rsidRDefault="007B2D29" w:rsidP="007B2D29">
      <w:pPr>
        <w:jc w:val="center"/>
        <w:rPr>
          <w:rFonts w:ascii="Arial" w:hAnsi="Arial" w:cs="Arial"/>
          <w:b/>
          <w:sz w:val="22"/>
          <w:szCs w:val="22"/>
        </w:rPr>
      </w:pPr>
      <w:r w:rsidRPr="007B2D29">
        <w:rPr>
          <w:rFonts w:ascii="Arial" w:hAnsi="Arial" w:cs="Arial"/>
          <w:b/>
          <w:sz w:val="22"/>
          <w:szCs w:val="22"/>
        </w:rPr>
        <w:t>ANEXO III</w:t>
      </w:r>
    </w:p>
    <w:p w:rsidR="007B2D29" w:rsidRPr="007B2D29" w:rsidRDefault="007B2D29" w:rsidP="007B2D29">
      <w:pPr>
        <w:jc w:val="center"/>
        <w:rPr>
          <w:rFonts w:ascii="Arial" w:hAnsi="Arial" w:cs="Arial"/>
          <w:sz w:val="22"/>
          <w:szCs w:val="22"/>
        </w:rPr>
      </w:pPr>
    </w:p>
    <w:p w:rsidR="007B2D29" w:rsidRPr="007B2D29" w:rsidRDefault="007B2D29" w:rsidP="007B2D29">
      <w:pPr>
        <w:widowControl w:val="0"/>
        <w:tabs>
          <w:tab w:val="left" w:pos="4540"/>
        </w:tabs>
        <w:suppressAutoHyphens w:val="0"/>
        <w:jc w:val="center"/>
        <w:rPr>
          <w:rFonts w:ascii="Arial" w:hAnsi="Arial" w:cs="Arial"/>
          <w:b/>
          <w:snapToGrid w:val="0"/>
          <w:kern w:val="0"/>
          <w:sz w:val="22"/>
          <w:szCs w:val="22"/>
          <w:lang w:eastAsia="pt-BR"/>
        </w:rPr>
      </w:pPr>
      <w:r w:rsidRPr="007B2D29">
        <w:rPr>
          <w:rFonts w:ascii="Arial" w:hAnsi="Arial" w:cs="Arial"/>
          <w:b/>
          <w:snapToGrid w:val="0"/>
          <w:color w:val="000000"/>
          <w:kern w:val="0"/>
          <w:sz w:val="22"/>
          <w:szCs w:val="22"/>
          <w:lang w:eastAsia="pt-BR"/>
        </w:rPr>
        <w:t>TERMO ADESÃO</w:t>
      </w:r>
      <w:r w:rsidRPr="007B2D29">
        <w:rPr>
          <w:rFonts w:ascii="Arial" w:hAnsi="Arial" w:cs="Arial"/>
          <w:b/>
          <w:snapToGrid w:val="0"/>
          <w:kern w:val="0"/>
          <w:sz w:val="22"/>
          <w:szCs w:val="22"/>
          <w:lang w:eastAsia="pt-BR"/>
        </w:rPr>
        <w:t xml:space="preserve"> DE CREDENCIAMENTO</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 xml:space="preserve">Através do presente, </w:t>
      </w:r>
      <w:r w:rsidR="000664FC">
        <w:rPr>
          <w:rFonts w:ascii="Arial" w:hAnsi="Arial" w:cs="Arial"/>
          <w:snapToGrid w:val="0"/>
          <w:kern w:val="0"/>
          <w:sz w:val="22"/>
          <w:szCs w:val="22"/>
          <w:lang w:eastAsia="pt-BR"/>
        </w:rPr>
        <w:t>a Empresa</w:t>
      </w:r>
      <w:r w:rsidR="00F932DA" w:rsidRPr="007B2D29">
        <w:rPr>
          <w:rFonts w:ascii="Arial" w:hAnsi="Arial" w:cs="Arial"/>
          <w:snapToGrid w:val="0"/>
          <w:kern w:val="0"/>
          <w:sz w:val="22"/>
          <w:szCs w:val="22"/>
          <w:lang w:eastAsia="pt-BR"/>
        </w:rPr>
        <w:t>...</w:t>
      </w:r>
      <w:r w:rsidRPr="007B2D29">
        <w:rPr>
          <w:rFonts w:ascii="Arial" w:hAnsi="Arial" w:cs="Arial"/>
          <w:snapToGrid w:val="0"/>
          <w:kern w:val="0"/>
          <w:sz w:val="22"/>
          <w:szCs w:val="22"/>
          <w:lang w:eastAsia="pt-BR"/>
        </w:rPr>
        <w:t>........................, C</w:t>
      </w:r>
      <w:r w:rsidR="000664FC">
        <w:rPr>
          <w:rFonts w:ascii="Arial" w:hAnsi="Arial" w:cs="Arial"/>
          <w:snapToGrid w:val="0"/>
          <w:kern w:val="0"/>
          <w:sz w:val="22"/>
          <w:szCs w:val="22"/>
          <w:lang w:eastAsia="pt-BR"/>
        </w:rPr>
        <w:t>NPJ</w:t>
      </w:r>
      <w:r w:rsidRPr="007B2D29">
        <w:rPr>
          <w:rFonts w:ascii="Arial" w:hAnsi="Arial" w:cs="Arial"/>
          <w:snapToGrid w:val="0"/>
          <w:kern w:val="0"/>
          <w:sz w:val="22"/>
          <w:szCs w:val="22"/>
          <w:lang w:eastAsia="pt-BR"/>
        </w:rPr>
        <w:t xml:space="preserve"> nº....................., </w:t>
      </w:r>
      <w:r w:rsidR="000664FC">
        <w:rPr>
          <w:rFonts w:ascii="Arial" w:hAnsi="Arial" w:cs="Arial"/>
          <w:snapToGrid w:val="0"/>
          <w:kern w:val="0"/>
          <w:sz w:val="22"/>
          <w:szCs w:val="22"/>
          <w:lang w:eastAsia="pt-BR"/>
        </w:rPr>
        <w:t>situ</w:t>
      </w:r>
      <w:r w:rsidR="00FA4DF5">
        <w:rPr>
          <w:rFonts w:ascii="Arial" w:hAnsi="Arial" w:cs="Arial"/>
          <w:snapToGrid w:val="0"/>
          <w:kern w:val="0"/>
          <w:sz w:val="22"/>
          <w:szCs w:val="22"/>
          <w:lang w:eastAsia="pt-BR"/>
        </w:rPr>
        <w:t>a</w:t>
      </w:r>
      <w:r w:rsidR="000664FC">
        <w:rPr>
          <w:rFonts w:ascii="Arial" w:hAnsi="Arial" w:cs="Arial"/>
          <w:snapToGrid w:val="0"/>
          <w:kern w:val="0"/>
          <w:sz w:val="22"/>
          <w:szCs w:val="22"/>
          <w:lang w:eastAsia="pt-BR"/>
        </w:rPr>
        <w:t>da</w:t>
      </w:r>
      <w:r w:rsidRPr="007B2D29">
        <w:rPr>
          <w:rFonts w:ascii="Arial" w:hAnsi="Arial" w:cs="Arial"/>
          <w:snapToGrid w:val="0"/>
          <w:kern w:val="0"/>
          <w:sz w:val="22"/>
          <w:szCs w:val="22"/>
          <w:lang w:eastAsia="pt-BR"/>
        </w:rPr>
        <w:t xml:space="preserve"> na ........................................, vem solicitar credenciamento no(s) item (s) abaixo especificados, conforme constante no anexo 03 do Edital de Credenciamento nº </w:t>
      </w:r>
      <w:r w:rsidR="0043737D">
        <w:rPr>
          <w:rFonts w:ascii="Arial" w:hAnsi="Arial" w:cs="Arial"/>
          <w:snapToGrid w:val="0"/>
          <w:kern w:val="0"/>
          <w:sz w:val="22"/>
          <w:szCs w:val="22"/>
          <w:lang w:eastAsia="pt-BR"/>
        </w:rPr>
        <w:t>008</w:t>
      </w:r>
      <w:r w:rsidRPr="007B2D29">
        <w:rPr>
          <w:rFonts w:ascii="Arial" w:hAnsi="Arial" w:cs="Arial"/>
          <w:snapToGrid w:val="0"/>
          <w:kern w:val="0"/>
          <w:sz w:val="22"/>
          <w:szCs w:val="22"/>
          <w:lang w:eastAsia="pt-BR"/>
        </w:rPr>
        <w:t>/20</w:t>
      </w:r>
      <w:r w:rsidR="00FB2896">
        <w:rPr>
          <w:rFonts w:ascii="Arial" w:hAnsi="Arial" w:cs="Arial"/>
          <w:snapToGrid w:val="0"/>
          <w:kern w:val="0"/>
          <w:sz w:val="22"/>
          <w:szCs w:val="22"/>
          <w:lang w:eastAsia="pt-BR"/>
        </w:rPr>
        <w:t>2</w:t>
      </w:r>
      <w:r w:rsidR="005420DE">
        <w:rPr>
          <w:rFonts w:ascii="Arial" w:hAnsi="Arial" w:cs="Arial"/>
          <w:snapToGrid w:val="0"/>
          <w:kern w:val="0"/>
          <w:sz w:val="22"/>
          <w:szCs w:val="22"/>
          <w:lang w:eastAsia="pt-BR"/>
        </w:rPr>
        <w:t>2</w:t>
      </w:r>
      <w:r w:rsidRPr="007B2D29">
        <w:rPr>
          <w:rFonts w:ascii="Arial" w:hAnsi="Arial" w:cs="Arial"/>
          <w:snapToGrid w:val="0"/>
          <w:kern w:val="0"/>
          <w:sz w:val="22"/>
          <w:szCs w:val="22"/>
          <w:lang w:eastAsia="pt-BR"/>
        </w:rPr>
        <w:t>.</w:t>
      </w:r>
    </w:p>
    <w:p w:rsidR="00F71426" w:rsidRDefault="00F71426" w:rsidP="007B2D29">
      <w:pPr>
        <w:widowControl w:val="0"/>
        <w:tabs>
          <w:tab w:val="left" w:pos="4540"/>
        </w:tabs>
        <w:suppressAutoHyphens w:val="0"/>
        <w:jc w:val="both"/>
        <w:rPr>
          <w:rFonts w:ascii="Arial" w:hAnsi="Arial" w:cs="Arial"/>
          <w:snapToGrid w:val="0"/>
          <w:kern w:val="0"/>
          <w:sz w:val="22"/>
          <w:szCs w:val="22"/>
          <w:lang w:eastAsia="pt-BR"/>
        </w:rPr>
      </w:pPr>
    </w:p>
    <w:tbl>
      <w:tblPr>
        <w:tblW w:w="9115" w:type="dxa"/>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03"/>
        <w:gridCol w:w="3912"/>
        <w:gridCol w:w="1276"/>
        <w:gridCol w:w="1134"/>
        <w:gridCol w:w="1890"/>
      </w:tblGrid>
      <w:tr w:rsidR="00741807" w:rsidRPr="005C48C5" w:rsidTr="00EC55CB">
        <w:trPr>
          <w:trHeight w:val="416"/>
          <w:jc w:val="center"/>
        </w:trPr>
        <w:tc>
          <w:tcPr>
            <w:tcW w:w="90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41807" w:rsidRPr="005C48C5" w:rsidRDefault="00741807"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ITEM</w:t>
            </w:r>
          </w:p>
        </w:tc>
        <w:tc>
          <w:tcPr>
            <w:tcW w:w="391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741807" w:rsidRPr="005C48C5" w:rsidRDefault="00741807"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DESCRIÇÃO</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741807" w:rsidRPr="005C48C5" w:rsidRDefault="00741807"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UNID.</w:t>
            </w:r>
          </w:p>
          <w:p w:rsidR="00741807" w:rsidRPr="005C48C5" w:rsidRDefault="00741807" w:rsidP="0008217C">
            <w:pPr>
              <w:suppressAutoHyphens w:val="0"/>
              <w:spacing w:after="200" w:line="276" w:lineRule="auto"/>
              <w:jc w:val="center"/>
              <w:rPr>
                <w:rFonts w:ascii="Calibri" w:eastAsia="Calibri" w:hAnsi="Calibri"/>
                <w:kern w:val="0"/>
                <w:lang w:eastAsia="pt-BR"/>
              </w:rPr>
            </w:pPr>
            <w:r w:rsidRPr="005C48C5">
              <w:rPr>
                <w:rFonts w:ascii="Arial" w:eastAsia="Calibri" w:hAnsi="Arial" w:cs="Arial"/>
                <w:color w:val="000000"/>
                <w:kern w:val="0"/>
                <w:lang w:eastAsia="pt-BR"/>
              </w:rPr>
              <w:t>MED.</w:t>
            </w: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741807" w:rsidRPr="005C48C5" w:rsidRDefault="00741807"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QUANT</w:t>
            </w:r>
          </w:p>
        </w:tc>
        <w:tc>
          <w:tcPr>
            <w:tcW w:w="189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741807" w:rsidRPr="005C48C5" w:rsidRDefault="00741807"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VALOR UNIT</w:t>
            </w:r>
          </w:p>
        </w:tc>
      </w:tr>
      <w:tr w:rsidR="00393B36" w:rsidRPr="005C48C5" w:rsidTr="00EC55CB">
        <w:trPr>
          <w:trHeight w:val="472"/>
          <w:jc w:val="center"/>
        </w:trPr>
        <w:tc>
          <w:tcPr>
            <w:tcW w:w="903" w:type="dxa"/>
            <w:tcBorders>
              <w:top w:val="single" w:sz="4" w:space="0" w:color="auto"/>
              <w:left w:val="single" w:sz="4" w:space="0" w:color="auto"/>
              <w:bottom w:val="single" w:sz="4" w:space="0" w:color="auto"/>
              <w:right w:val="single" w:sz="4" w:space="0" w:color="auto"/>
            </w:tcBorders>
            <w:vAlign w:val="center"/>
            <w:hideMark/>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ALINHAMENTO - VEICULO LEVE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50</w:t>
            </w:r>
            <w:r w:rsidRPr="00FD294F">
              <w:rPr>
                <w:rFonts w:ascii="Arial" w:eastAsia="Calibri" w:hAnsi="Arial" w:cs="Arial"/>
                <w:color w:val="000000"/>
                <w:kern w:val="0"/>
                <w:lang w:eastAsia="pt-BR"/>
              </w:rPr>
              <w:t>,00</w:t>
            </w:r>
          </w:p>
        </w:tc>
      </w:tr>
      <w:tr w:rsidR="00393B36" w:rsidRPr="005C48C5"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ALINHAMENTO - VEICULO PESADO (ONIBUS E CAMINHÕES)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80</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ALINHAMENTO - VEÍCULOS LEVES</w:t>
            </w:r>
            <w:r>
              <w:rPr>
                <w:rFonts w:ascii="Arial" w:eastAsia="@Arial Unicode MS" w:hAnsi="Arial" w:cs="Arial"/>
                <w:kern w:val="0"/>
                <w:sz w:val="18"/>
                <w:szCs w:val="18"/>
                <w:lang w:eastAsia="en-US"/>
              </w:rPr>
              <w:t xml:space="preserve"> </w:t>
            </w:r>
            <w:r w:rsidRPr="0008217C">
              <w:rPr>
                <w:rFonts w:ascii="Arial" w:eastAsia="@Arial Unicode MS" w:hAnsi="Arial" w:cs="Arial"/>
                <w:kern w:val="0"/>
                <w:sz w:val="18"/>
                <w:szCs w:val="18"/>
                <w:lang w:eastAsia="en-US"/>
              </w:rPr>
              <w:t>(CARRO, CAMINHONETE)</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40</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4</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AUTO ELÉTRICATODA FROTA DE VEICULOS DA PREFEITURA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AUTO-ELETRICA EM MOTOCICLETA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35</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6</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BALANCEAMENTO - VEÍCULO LEVE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20</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7</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BALANCEAMENTO - VEICULO PESADO (ONIBUS E CAMINHÕES)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35</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8</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BALANCEAMENTO - VEICULOS LEVES (CARRO, CAMINHONETE)</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CAPOTARIA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150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9F315E">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EM MÁQUINAS PESADAS (PATROLA, RETROESCAVADEIRA, PÁ CARREGADEIRA)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100</w:t>
            </w:r>
            <w:r w:rsidRPr="009F315E">
              <w:rPr>
                <w:rFonts w:ascii="Arial" w:eastAsia="Calibri" w:hAnsi="Arial" w:cs="Arial"/>
                <w:color w:val="000000"/>
                <w:kern w:val="0"/>
                <w:lang w:eastAsia="pt-BR"/>
              </w:rPr>
              <w:t>,00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VEÍCULOS LEVES (CARRO, CAMINHONETE,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9F315E">
              <w:rPr>
                <w:rFonts w:ascii="Arial" w:eastAsia="Calibri" w:hAnsi="Arial" w:cs="Arial"/>
                <w:color w:val="000000"/>
                <w:kern w:val="0"/>
                <w:lang w:eastAsia="pt-BR"/>
              </w:rPr>
              <w:t>,00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12</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VEÍCULOS PESADOS (ÔNIBUS E CAMINHÃO)</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800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100,00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LANTERNAGEM E PINTURA EM MÁQUINAS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400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9F315E">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14</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LANTERNAGEM E PINTURA EM VEÍCULOS PESADOS (CAMINHÃO, ÔNIBUS)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5C48C5">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1000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5C48C5">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15</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5C48C5"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5C48C5">
              <w:rPr>
                <w:rFonts w:ascii="Arial" w:eastAsia="@Arial Unicode MS" w:hAnsi="Arial" w:cs="Arial"/>
                <w:kern w:val="0"/>
                <w:sz w:val="18"/>
                <w:szCs w:val="18"/>
                <w:lang w:eastAsia="en-US"/>
              </w:rPr>
              <w:t>SERVIÇOS DE LANTERNAGEM E PINTURA VEÍCULOS LEVES (CARRO, CAMIONETE,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5C48C5">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1000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5C48C5">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lastRenderedPageBreak/>
              <w:t>16</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MANUTENÇÃO EM EQUIPAMENTOS HIDRÁULICOS- (PATROL, PÁ-CARREGADEIRA, RETRO ESCAVADEIRA E TRATOR)</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700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FD294F">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17</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MANUTENÇÃO EM EQUIPAMENTOS HIDRÁULICOS</w:t>
            </w:r>
            <w:r>
              <w:rPr>
                <w:rFonts w:ascii="Arial" w:eastAsia="@Arial Unicode MS" w:hAnsi="Arial" w:cs="Arial"/>
                <w:kern w:val="0"/>
                <w:sz w:val="18"/>
                <w:szCs w:val="18"/>
                <w:lang w:eastAsia="en-US"/>
              </w:rPr>
              <w:t xml:space="preserve"> </w:t>
            </w:r>
            <w:r w:rsidRPr="0008217C">
              <w:rPr>
                <w:rFonts w:ascii="Arial" w:eastAsia="@Arial Unicode MS" w:hAnsi="Arial" w:cs="Arial"/>
                <w:kern w:val="0"/>
                <w:sz w:val="18"/>
                <w:szCs w:val="18"/>
                <w:lang w:eastAsia="en-US"/>
              </w:rPr>
              <w:t>TODOS VEÍCULOS, EXCETO PATROL, PÁ-CARREGADEIRA, RETROESCAVADEIRA E TRATOR</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w:t>
            </w:r>
            <w:r w:rsidRPr="00FD294F">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18</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REPARAÇÃO E CONSERTO DE RADIADORES DE VEICULOS LEVES, PESADOS E MÁQUINAS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19</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REPARAÇÃO, MANUTENÇÃO EM AR CONDIOCIONADO EM VEICULOS EM GERAL E MAQUINAS.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20</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SOLDA COM O FORNECIMENTO DO MATERIAL EM ÔNIBUS, CAMINHÕES E MÁQUINAS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2.000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21</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Pr>
                <w:rFonts w:ascii="Arial" w:eastAsia="@Arial Unicode MS" w:hAnsi="Arial" w:cs="Arial"/>
                <w:kern w:val="0"/>
                <w:sz w:val="18"/>
                <w:szCs w:val="18"/>
                <w:lang w:eastAsia="en-US"/>
              </w:rPr>
              <w:t xml:space="preserve">SERVIÇOS DE TORNEAMENTO </w:t>
            </w:r>
            <w:r w:rsidRPr="0008217C">
              <w:rPr>
                <w:rFonts w:ascii="Arial" w:eastAsia="@Arial Unicode MS" w:hAnsi="Arial" w:cs="Arial"/>
                <w:kern w:val="0"/>
                <w:sz w:val="18"/>
                <w:szCs w:val="18"/>
                <w:lang w:eastAsia="en-US"/>
              </w:rPr>
              <w:t>DE PEÇAS DOS DIVERSOS VEICULOS E EQUIPAMENTOS DA PREFEITURA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600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FD294F">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22</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TROCA E MANUTENÇÃO DE MOLAS DE ÔNIBUS E CAMINHÕES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100,00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23</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 EM MOTOCICLETA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40,00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24</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MECÂNICOS EM MAQUINAS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1.800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9F315E">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25</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MECANICOS EM VEÍCULOS LEVES- (CARROS, CAMINHONETES E VANS) MOVIDOS A GASOLINA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26</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MECANICOS EM VEICULOS LEVES (DIESEL)</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FD294F">
              <w:rPr>
                <w:rFonts w:ascii="Arial" w:eastAsia="Calibri" w:hAnsi="Arial" w:cs="Arial"/>
                <w:color w:val="000000"/>
                <w:kern w:val="0"/>
                <w:lang w:eastAsia="pt-BR"/>
              </w:rPr>
              <w:t>,00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EC55CB">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27</w:t>
            </w:r>
          </w:p>
        </w:tc>
        <w:tc>
          <w:tcPr>
            <w:tcW w:w="3912"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MECÂNICOS EM VEÍCULOS PESADOS, (CAMINHÃO, ONIBUS)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1134"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2000</w:t>
            </w:r>
          </w:p>
        </w:tc>
        <w:tc>
          <w:tcPr>
            <w:tcW w:w="1890"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100,00</w:t>
            </w:r>
          </w:p>
        </w:tc>
      </w:tr>
    </w:tbl>
    <w:p w:rsidR="007B2D29" w:rsidRPr="007B2D29" w:rsidRDefault="00F17557" w:rsidP="007B2D29">
      <w:pPr>
        <w:widowControl w:val="0"/>
        <w:tabs>
          <w:tab w:val="left" w:pos="4540"/>
        </w:tabs>
        <w:suppressAutoHyphens w:val="0"/>
        <w:jc w:val="both"/>
        <w:rPr>
          <w:rFonts w:ascii="Arial" w:hAnsi="Arial" w:cs="Arial"/>
          <w:snapToGrid w:val="0"/>
          <w:kern w:val="0"/>
          <w:sz w:val="22"/>
          <w:szCs w:val="22"/>
          <w:lang w:eastAsia="pt-BR"/>
        </w:rPr>
      </w:pPr>
      <w:r>
        <w:rPr>
          <w:rFonts w:ascii="Arial" w:hAnsi="Arial" w:cs="Arial"/>
          <w:snapToGrid w:val="0"/>
          <w:kern w:val="0"/>
          <w:sz w:val="22"/>
          <w:szCs w:val="22"/>
          <w:lang w:eastAsia="pt-BR"/>
        </w:rPr>
        <w:tab/>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No tocante à proposta de preços para prestação de serviços, aceito os mesmos conforme definidos no Edital.</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Igualmente, informo que concordo com todas as condições estipuladas no edital.</w:t>
      </w:r>
    </w:p>
    <w:p w:rsid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EC55CB" w:rsidRDefault="00EC55CB" w:rsidP="007B2D29">
      <w:pPr>
        <w:widowControl w:val="0"/>
        <w:tabs>
          <w:tab w:val="left" w:pos="4540"/>
        </w:tabs>
        <w:suppressAutoHyphens w:val="0"/>
        <w:jc w:val="both"/>
        <w:rPr>
          <w:rFonts w:ascii="Arial" w:hAnsi="Arial" w:cs="Arial"/>
          <w:snapToGrid w:val="0"/>
          <w:kern w:val="0"/>
          <w:sz w:val="22"/>
          <w:szCs w:val="22"/>
          <w:lang w:eastAsia="pt-BR"/>
        </w:rPr>
      </w:pPr>
    </w:p>
    <w:p w:rsidR="00EC55CB" w:rsidRPr="007B2D29" w:rsidRDefault="00EC55CB"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________________________________</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Nome e Assinatura do Profissional</w:t>
      </w:r>
    </w:p>
    <w:p w:rsidR="00626F9A" w:rsidRDefault="00626F9A" w:rsidP="007B2D29">
      <w:pPr>
        <w:suppressAutoHyphens w:val="0"/>
        <w:spacing w:after="200" w:line="276" w:lineRule="auto"/>
        <w:rPr>
          <w:rFonts w:ascii="Arial" w:hAnsi="Arial" w:cs="Arial"/>
          <w:sz w:val="22"/>
          <w:szCs w:val="22"/>
        </w:rPr>
      </w:pPr>
    </w:p>
    <w:p w:rsidR="00626F9A" w:rsidRPr="00626F9A" w:rsidRDefault="00626F9A" w:rsidP="00041FD6">
      <w:pPr>
        <w:pageBreakBefore/>
        <w:tabs>
          <w:tab w:val="left" w:pos="1270"/>
        </w:tabs>
        <w:autoSpaceDE w:val="0"/>
        <w:spacing w:line="200" w:lineRule="atLeast"/>
        <w:jc w:val="center"/>
        <w:rPr>
          <w:rFonts w:ascii="Arial" w:hAnsi="Arial" w:cs="Arial"/>
          <w:color w:val="000000"/>
          <w:sz w:val="22"/>
          <w:szCs w:val="22"/>
        </w:rPr>
      </w:pPr>
      <w:r w:rsidRPr="00626F9A">
        <w:rPr>
          <w:rFonts w:ascii="Arial" w:hAnsi="Arial" w:cs="Arial"/>
          <w:b/>
          <w:bCs/>
          <w:color w:val="00000A"/>
          <w:sz w:val="22"/>
          <w:szCs w:val="22"/>
        </w:rPr>
        <w:lastRenderedPageBreak/>
        <w:t xml:space="preserve">ANEXO </w:t>
      </w:r>
      <w:r>
        <w:rPr>
          <w:rFonts w:ascii="Arial" w:hAnsi="Arial" w:cs="Arial"/>
          <w:b/>
          <w:bCs/>
          <w:color w:val="00000A"/>
          <w:sz w:val="22"/>
          <w:szCs w:val="22"/>
        </w:rPr>
        <w:t>I</w:t>
      </w:r>
      <w:r w:rsidRPr="00626F9A">
        <w:rPr>
          <w:rFonts w:ascii="Arial" w:hAnsi="Arial" w:cs="Arial"/>
          <w:b/>
          <w:bCs/>
          <w:color w:val="00000A"/>
          <w:sz w:val="22"/>
          <w:szCs w:val="22"/>
        </w:rPr>
        <w:t>V</w:t>
      </w:r>
    </w:p>
    <w:p w:rsidR="00626F9A" w:rsidRPr="00626F9A" w:rsidRDefault="00626F9A" w:rsidP="00626F9A">
      <w:pPr>
        <w:tabs>
          <w:tab w:val="left" w:pos="1270"/>
        </w:tabs>
        <w:autoSpaceDE w:val="0"/>
        <w:spacing w:line="200" w:lineRule="atLeast"/>
        <w:jc w:val="both"/>
        <w:rPr>
          <w:rFonts w:ascii="Arial" w:hAnsi="Arial" w:cs="Arial"/>
          <w:color w:val="000000"/>
          <w:sz w:val="22"/>
          <w:szCs w:val="22"/>
        </w:rPr>
      </w:pPr>
    </w:p>
    <w:p w:rsidR="00626F9A" w:rsidRDefault="00CB6C74" w:rsidP="00626F9A">
      <w:pPr>
        <w:spacing w:line="200" w:lineRule="atLeast"/>
        <w:jc w:val="both"/>
        <w:rPr>
          <w:rFonts w:ascii="Arial" w:hAnsi="Arial" w:cs="Arial"/>
          <w:b/>
          <w:color w:val="00000A"/>
          <w:sz w:val="22"/>
          <w:szCs w:val="22"/>
        </w:rPr>
      </w:pPr>
      <w:r>
        <w:rPr>
          <w:rFonts w:ascii="Arial" w:hAnsi="Arial" w:cs="Arial"/>
          <w:b/>
          <w:color w:val="00000A"/>
          <w:sz w:val="22"/>
          <w:szCs w:val="22"/>
        </w:rPr>
        <w:t>P</w:t>
      </w:r>
      <w:r w:rsidR="00626F9A" w:rsidRPr="00626F9A">
        <w:rPr>
          <w:rFonts w:ascii="Arial" w:hAnsi="Arial" w:cs="Arial"/>
          <w:b/>
          <w:color w:val="00000A"/>
          <w:sz w:val="22"/>
          <w:szCs w:val="22"/>
        </w:rPr>
        <w:t xml:space="preserve">ROCESSO LICITATÓRIO Nº </w:t>
      </w:r>
      <w:r w:rsidR="0043737D">
        <w:rPr>
          <w:rFonts w:ascii="Arial" w:hAnsi="Arial" w:cs="Arial"/>
          <w:b/>
          <w:color w:val="00000A"/>
          <w:sz w:val="22"/>
          <w:szCs w:val="22"/>
        </w:rPr>
        <w:t>011</w:t>
      </w:r>
      <w:r w:rsidR="00626F9A" w:rsidRPr="00626F9A">
        <w:rPr>
          <w:rFonts w:ascii="Arial" w:hAnsi="Arial" w:cs="Arial"/>
          <w:b/>
          <w:color w:val="00000A"/>
          <w:sz w:val="22"/>
          <w:szCs w:val="22"/>
        </w:rPr>
        <w:t>/20</w:t>
      </w:r>
      <w:r w:rsidR="00041FD6">
        <w:rPr>
          <w:rFonts w:ascii="Arial" w:hAnsi="Arial" w:cs="Arial"/>
          <w:b/>
          <w:color w:val="00000A"/>
          <w:sz w:val="22"/>
          <w:szCs w:val="22"/>
        </w:rPr>
        <w:t>2</w:t>
      </w:r>
      <w:r w:rsidR="005420DE">
        <w:rPr>
          <w:rFonts w:ascii="Arial" w:hAnsi="Arial" w:cs="Arial"/>
          <w:b/>
          <w:color w:val="00000A"/>
          <w:sz w:val="22"/>
          <w:szCs w:val="22"/>
        </w:rPr>
        <w:t>2</w:t>
      </w:r>
    </w:p>
    <w:p w:rsidR="00041FD6" w:rsidRPr="00626F9A" w:rsidRDefault="00041FD6" w:rsidP="00626F9A">
      <w:pPr>
        <w:spacing w:line="200" w:lineRule="atLeast"/>
        <w:jc w:val="both"/>
        <w:rPr>
          <w:rFonts w:ascii="Arial" w:hAnsi="Arial" w:cs="Arial"/>
          <w:b/>
          <w:color w:val="00000A"/>
          <w:sz w:val="22"/>
          <w:szCs w:val="22"/>
        </w:rPr>
      </w:pPr>
    </w:p>
    <w:p w:rsidR="00626F9A" w:rsidRPr="00626F9A" w:rsidRDefault="00626F9A" w:rsidP="00626F9A">
      <w:pPr>
        <w:tabs>
          <w:tab w:val="left" w:pos="1270"/>
        </w:tabs>
        <w:autoSpaceDE w:val="0"/>
        <w:spacing w:line="200" w:lineRule="atLeast"/>
        <w:jc w:val="both"/>
        <w:rPr>
          <w:rFonts w:ascii="Arial" w:hAnsi="Arial" w:cs="Arial"/>
          <w:color w:val="00000A"/>
          <w:sz w:val="22"/>
          <w:szCs w:val="22"/>
        </w:rPr>
      </w:pPr>
      <w:r w:rsidRPr="00626F9A">
        <w:rPr>
          <w:rFonts w:ascii="Arial" w:hAnsi="Arial" w:cs="Arial"/>
          <w:b/>
          <w:color w:val="00000A"/>
          <w:sz w:val="22"/>
          <w:szCs w:val="22"/>
        </w:rPr>
        <w:t xml:space="preserve">PREGÃO PRESENCIAL Nº </w:t>
      </w:r>
      <w:r w:rsidR="0043737D">
        <w:rPr>
          <w:rFonts w:ascii="Arial" w:hAnsi="Arial" w:cs="Arial"/>
          <w:b/>
          <w:color w:val="00000A"/>
          <w:sz w:val="22"/>
          <w:szCs w:val="22"/>
        </w:rPr>
        <w:t>008</w:t>
      </w:r>
      <w:r w:rsidR="00F874B4">
        <w:rPr>
          <w:rFonts w:ascii="Arial" w:hAnsi="Arial" w:cs="Arial"/>
          <w:b/>
          <w:color w:val="00000A"/>
          <w:sz w:val="22"/>
          <w:szCs w:val="22"/>
        </w:rPr>
        <w:t>/20</w:t>
      </w:r>
      <w:r w:rsidR="00041FD6">
        <w:rPr>
          <w:rFonts w:ascii="Arial" w:hAnsi="Arial" w:cs="Arial"/>
          <w:b/>
          <w:color w:val="00000A"/>
          <w:sz w:val="22"/>
          <w:szCs w:val="22"/>
        </w:rPr>
        <w:t>2</w:t>
      </w:r>
      <w:r w:rsidR="005420DE">
        <w:rPr>
          <w:rFonts w:ascii="Arial" w:hAnsi="Arial" w:cs="Arial"/>
          <w:b/>
          <w:color w:val="00000A"/>
          <w:sz w:val="22"/>
          <w:szCs w:val="22"/>
        </w:rPr>
        <w:t>2</w:t>
      </w:r>
    </w:p>
    <w:p w:rsidR="00626F9A" w:rsidRPr="00626F9A" w:rsidRDefault="00626F9A" w:rsidP="00626F9A">
      <w:pPr>
        <w:tabs>
          <w:tab w:val="left" w:pos="1270"/>
        </w:tabs>
        <w:autoSpaceDE w:val="0"/>
        <w:spacing w:line="200" w:lineRule="atLeast"/>
        <w:jc w:val="both"/>
        <w:rPr>
          <w:rFonts w:ascii="Arial" w:hAnsi="Arial" w:cs="Arial"/>
          <w:color w:val="00000A"/>
          <w:sz w:val="22"/>
          <w:szCs w:val="22"/>
        </w:rPr>
      </w:pPr>
    </w:p>
    <w:p w:rsidR="00626F9A" w:rsidRPr="00626F9A" w:rsidRDefault="00626F9A" w:rsidP="00626F9A">
      <w:pPr>
        <w:tabs>
          <w:tab w:val="left" w:pos="1270"/>
        </w:tabs>
        <w:autoSpaceDE w:val="0"/>
        <w:spacing w:line="200" w:lineRule="atLeast"/>
        <w:jc w:val="both"/>
        <w:rPr>
          <w:rFonts w:ascii="Arial" w:hAnsi="Arial" w:cs="Arial"/>
          <w:color w:val="00000A"/>
          <w:sz w:val="22"/>
          <w:szCs w:val="22"/>
        </w:rPr>
      </w:pPr>
    </w:p>
    <w:p w:rsidR="00626F9A" w:rsidRPr="00626F9A" w:rsidRDefault="00626F9A" w:rsidP="00626F9A">
      <w:pPr>
        <w:keepNext/>
        <w:pBdr>
          <w:top w:val="single" w:sz="4" w:space="1" w:color="000000"/>
          <w:left w:val="single" w:sz="4" w:space="4" w:color="000000"/>
          <w:bottom w:val="single" w:sz="4" w:space="1" w:color="000000"/>
          <w:right w:val="single" w:sz="4" w:space="4" w:color="000000"/>
        </w:pBdr>
        <w:shd w:val="clear" w:color="auto" w:fill="808080"/>
        <w:spacing w:line="200" w:lineRule="atLeast"/>
        <w:jc w:val="center"/>
        <w:rPr>
          <w:rFonts w:ascii="Arial" w:hAnsi="Arial" w:cs="Arial"/>
          <w:bCs/>
          <w:iCs/>
          <w:sz w:val="22"/>
          <w:szCs w:val="22"/>
        </w:rPr>
      </w:pPr>
      <w:r w:rsidRPr="00626F9A">
        <w:rPr>
          <w:rFonts w:ascii="Arial" w:hAnsi="Arial" w:cs="Arial"/>
          <w:bCs/>
          <w:iCs/>
          <w:sz w:val="22"/>
          <w:szCs w:val="22"/>
        </w:rPr>
        <w:t>MODELO DE DECLARAÇÃO DE INEXISTÊNCIA DE FATO SUPERVENIENTE</w:t>
      </w: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r w:rsidRPr="00626F9A">
        <w:rPr>
          <w:rFonts w:ascii="Arial" w:hAnsi="Arial" w:cs="Arial"/>
          <w:sz w:val="22"/>
          <w:szCs w:val="22"/>
        </w:rPr>
        <w:t>_______________________________, CNPJ __________________, sediada ___________________________, por intermédio de seu representante legal, infra-assinado, e para os fins do Pr</w:t>
      </w:r>
      <w:r w:rsidR="00CB6C74">
        <w:rPr>
          <w:rFonts w:ascii="Arial" w:hAnsi="Arial" w:cs="Arial"/>
          <w:sz w:val="22"/>
          <w:szCs w:val="22"/>
        </w:rPr>
        <w:t>ocesso</w:t>
      </w:r>
      <w:r w:rsidRPr="00626F9A">
        <w:rPr>
          <w:rFonts w:ascii="Arial" w:hAnsi="Arial" w:cs="Arial"/>
          <w:sz w:val="22"/>
          <w:szCs w:val="22"/>
        </w:rPr>
        <w:t xml:space="preserve"> nº </w:t>
      </w:r>
      <w:r w:rsidR="0043737D">
        <w:rPr>
          <w:rFonts w:ascii="Arial" w:hAnsi="Arial" w:cs="Arial"/>
          <w:sz w:val="22"/>
          <w:szCs w:val="22"/>
        </w:rPr>
        <w:t>011</w:t>
      </w:r>
      <w:r w:rsidRPr="00626F9A">
        <w:rPr>
          <w:rFonts w:ascii="Arial" w:hAnsi="Arial" w:cs="Arial"/>
          <w:sz w:val="22"/>
          <w:szCs w:val="22"/>
        </w:rPr>
        <w:t>/20</w:t>
      </w:r>
      <w:r w:rsidR="00041FD6">
        <w:rPr>
          <w:rFonts w:ascii="Arial" w:hAnsi="Arial" w:cs="Arial"/>
          <w:sz w:val="22"/>
          <w:szCs w:val="22"/>
        </w:rPr>
        <w:t>2</w:t>
      </w:r>
      <w:r w:rsidR="005420DE">
        <w:rPr>
          <w:rFonts w:ascii="Arial" w:hAnsi="Arial" w:cs="Arial"/>
          <w:sz w:val="22"/>
          <w:szCs w:val="22"/>
        </w:rPr>
        <w:t>2</w:t>
      </w:r>
      <w:r w:rsidRPr="00626F9A">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w:t>
      </w: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r w:rsidRPr="00626F9A">
        <w:rPr>
          <w:rFonts w:ascii="Arial" w:hAnsi="Arial" w:cs="Arial"/>
          <w:sz w:val="22"/>
          <w:szCs w:val="22"/>
        </w:rPr>
        <w:t>____________________ , _____ de _______ de __________.</w:t>
      </w: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r w:rsidRPr="00626F9A">
        <w:rPr>
          <w:rFonts w:ascii="Arial" w:hAnsi="Arial" w:cs="Arial"/>
          <w:sz w:val="22"/>
          <w:szCs w:val="22"/>
        </w:rPr>
        <w:t>______________________________________________</w:t>
      </w:r>
    </w:p>
    <w:p w:rsidR="00626F9A" w:rsidRPr="00626F9A" w:rsidRDefault="00626F9A" w:rsidP="00626F9A">
      <w:pPr>
        <w:keepLines/>
        <w:tabs>
          <w:tab w:val="left" w:pos="1843"/>
        </w:tabs>
        <w:spacing w:line="200" w:lineRule="atLeast"/>
        <w:jc w:val="both"/>
        <w:rPr>
          <w:rFonts w:ascii="Arial" w:hAnsi="Arial" w:cs="Arial"/>
          <w:sz w:val="22"/>
          <w:szCs w:val="22"/>
        </w:rPr>
      </w:pPr>
      <w:r w:rsidRPr="00626F9A">
        <w:rPr>
          <w:rFonts w:ascii="Arial" w:hAnsi="Arial" w:cs="Arial"/>
          <w:sz w:val="22"/>
          <w:szCs w:val="22"/>
        </w:rPr>
        <w:t>Assinatura do Representante Legal da Licitante</w:t>
      </w: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sz w:val="22"/>
          <w:szCs w:val="22"/>
        </w:rPr>
      </w:pPr>
      <w:r w:rsidRPr="00626F9A">
        <w:rPr>
          <w:rFonts w:ascii="Arial" w:hAnsi="Arial" w:cs="Arial"/>
          <w:sz w:val="22"/>
          <w:szCs w:val="22"/>
        </w:rPr>
        <w:t>Nome: _______________________________________</w:t>
      </w:r>
    </w:p>
    <w:p w:rsidR="00626F9A" w:rsidRPr="00626F9A" w:rsidRDefault="00626F9A" w:rsidP="00626F9A">
      <w:pPr>
        <w:keepLines/>
        <w:tabs>
          <w:tab w:val="left" w:pos="1843"/>
        </w:tabs>
        <w:spacing w:line="200" w:lineRule="atLeast"/>
        <w:jc w:val="both"/>
        <w:rPr>
          <w:rFonts w:ascii="Arial" w:hAnsi="Arial" w:cs="Arial"/>
          <w:sz w:val="22"/>
          <w:szCs w:val="22"/>
        </w:rPr>
      </w:pPr>
    </w:p>
    <w:p w:rsidR="00626F9A" w:rsidRPr="00626F9A" w:rsidRDefault="00626F9A" w:rsidP="00626F9A">
      <w:pPr>
        <w:keepLines/>
        <w:tabs>
          <w:tab w:val="left" w:pos="1843"/>
        </w:tabs>
        <w:spacing w:line="200" w:lineRule="atLeast"/>
        <w:jc w:val="both"/>
        <w:rPr>
          <w:rFonts w:ascii="Arial" w:hAnsi="Arial" w:cs="Arial"/>
          <w:b/>
          <w:color w:val="00000A"/>
          <w:sz w:val="22"/>
          <w:szCs w:val="22"/>
        </w:rPr>
      </w:pPr>
      <w:r w:rsidRPr="00626F9A">
        <w:rPr>
          <w:rFonts w:ascii="Arial" w:hAnsi="Arial" w:cs="Arial"/>
          <w:sz w:val="22"/>
          <w:szCs w:val="22"/>
        </w:rPr>
        <w:t>Nº Cédula de Identidade: _________________________</w:t>
      </w:r>
    </w:p>
    <w:p w:rsidR="007B2D29" w:rsidRPr="007B2D29" w:rsidRDefault="007B2D29" w:rsidP="007B2D29">
      <w:pPr>
        <w:suppressAutoHyphens w:val="0"/>
        <w:spacing w:after="200" w:line="276" w:lineRule="auto"/>
        <w:rPr>
          <w:rFonts w:ascii="Arial" w:hAnsi="Arial" w:cs="Arial"/>
          <w:snapToGrid w:val="0"/>
          <w:kern w:val="0"/>
          <w:sz w:val="22"/>
          <w:szCs w:val="22"/>
          <w:lang w:eastAsia="pt-BR"/>
        </w:rPr>
      </w:pPr>
      <w:r w:rsidRPr="007B2D29">
        <w:rPr>
          <w:rFonts w:ascii="Arial" w:hAnsi="Arial" w:cs="Arial"/>
          <w:sz w:val="22"/>
          <w:szCs w:val="22"/>
        </w:rPr>
        <w:br w:type="page"/>
      </w:r>
    </w:p>
    <w:p w:rsidR="007B2D29" w:rsidRDefault="007B2D29" w:rsidP="007B2D29">
      <w:pPr>
        <w:jc w:val="both"/>
        <w:rPr>
          <w:rFonts w:ascii="Arial" w:hAnsi="Arial" w:cs="Arial"/>
          <w:b/>
          <w:sz w:val="22"/>
          <w:szCs w:val="22"/>
        </w:rPr>
      </w:pPr>
      <w:r w:rsidRPr="007B2D29">
        <w:rPr>
          <w:rFonts w:ascii="Arial" w:hAnsi="Arial" w:cs="Arial"/>
          <w:b/>
          <w:sz w:val="22"/>
          <w:szCs w:val="22"/>
        </w:rPr>
        <w:lastRenderedPageBreak/>
        <w:t xml:space="preserve">PROCESSO LICITATÓRIO Nº </w:t>
      </w:r>
      <w:r w:rsidR="0043737D">
        <w:rPr>
          <w:rFonts w:ascii="Arial" w:hAnsi="Arial" w:cs="Arial"/>
          <w:b/>
          <w:sz w:val="22"/>
          <w:szCs w:val="22"/>
        </w:rPr>
        <w:t>011</w:t>
      </w:r>
      <w:r w:rsidRPr="007B2D29">
        <w:rPr>
          <w:rFonts w:ascii="Arial" w:hAnsi="Arial" w:cs="Arial"/>
          <w:b/>
          <w:sz w:val="22"/>
          <w:szCs w:val="22"/>
        </w:rPr>
        <w:t>/</w:t>
      </w:r>
      <w:r w:rsidR="001F35F1">
        <w:rPr>
          <w:rFonts w:ascii="Arial" w:hAnsi="Arial" w:cs="Arial"/>
          <w:b/>
          <w:sz w:val="22"/>
          <w:szCs w:val="22"/>
        </w:rPr>
        <w:t>20</w:t>
      </w:r>
      <w:r w:rsidR="00E351D6">
        <w:rPr>
          <w:rFonts w:ascii="Arial" w:hAnsi="Arial" w:cs="Arial"/>
          <w:b/>
          <w:sz w:val="22"/>
          <w:szCs w:val="22"/>
        </w:rPr>
        <w:t>2</w:t>
      </w:r>
      <w:r w:rsidR="005420DE">
        <w:rPr>
          <w:rFonts w:ascii="Arial" w:hAnsi="Arial" w:cs="Arial"/>
          <w:b/>
          <w:sz w:val="22"/>
          <w:szCs w:val="22"/>
        </w:rPr>
        <w:t>2</w:t>
      </w:r>
    </w:p>
    <w:p w:rsidR="00E351D6" w:rsidRPr="007B2D29" w:rsidRDefault="00E351D6" w:rsidP="007B2D29">
      <w:pPr>
        <w:jc w:val="both"/>
        <w:rPr>
          <w:rFonts w:ascii="Arial" w:hAnsi="Arial" w:cs="Arial"/>
          <w:b/>
          <w:sz w:val="22"/>
          <w:szCs w:val="22"/>
        </w:rPr>
      </w:pPr>
    </w:p>
    <w:p w:rsidR="007B2D29" w:rsidRPr="007B2D29" w:rsidRDefault="007B2D29" w:rsidP="007B2D29">
      <w:pPr>
        <w:jc w:val="both"/>
        <w:rPr>
          <w:rFonts w:ascii="Arial" w:hAnsi="Arial" w:cs="Arial"/>
          <w:b/>
          <w:sz w:val="22"/>
          <w:szCs w:val="22"/>
        </w:rPr>
      </w:pPr>
      <w:r w:rsidRPr="007B2D29">
        <w:rPr>
          <w:rFonts w:ascii="Arial" w:hAnsi="Arial" w:cs="Arial"/>
          <w:b/>
          <w:sz w:val="22"/>
          <w:szCs w:val="22"/>
        </w:rPr>
        <w:t xml:space="preserve">INEXIGIBILIDADE Nº </w:t>
      </w:r>
      <w:r w:rsidR="0043737D">
        <w:rPr>
          <w:rFonts w:ascii="Arial" w:hAnsi="Arial" w:cs="Arial"/>
          <w:b/>
          <w:sz w:val="22"/>
          <w:szCs w:val="22"/>
        </w:rPr>
        <w:t>008</w:t>
      </w:r>
      <w:r w:rsidR="00E351D6">
        <w:rPr>
          <w:rFonts w:ascii="Arial" w:hAnsi="Arial" w:cs="Arial"/>
          <w:b/>
          <w:sz w:val="22"/>
          <w:szCs w:val="22"/>
        </w:rPr>
        <w:t>/202</w:t>
      </w:r>
      <w:r w:rsidR="005420DE">
        <w:rPr>
          <w:rFonts w:ascii="Arial" w:hAnsi="Arial" w:cs="Arial"/>
          <w:b/>
          <w:sz w:val="22"/>
          <w:szCs w:val="22"/>
        </w:rPr>
        <w:t>2</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681C05" w:rsidP="007B2D29">
      <w:pPr>
        <w:suppressAutoHyphens w:val="0"/>
        <w:jc w:val="center"/>
        <w:rPr>
          <w:rFonts w:ascii="Arial" w:hAnsi="Arial" w:cs="Arial"/>
          <w:b/>
          <w:kern w:val="0"/>
          <w:sz w:val="22"/>
          <w:szCs w:val="22"/>
          <w:lang w:eastAsia="pt-BR"/>
        </w:rPr>
      </w:pPr>
      <w:r>
        <w:rPr>
          <w:rFonts w:ascii="Arial" w:hAnsi="Arial" w:cs="Arial"/>
          <w:b/>
          <w:kern w:val="0"/>
          <w:sz w:val="22"/>
          <w:szCs w:val="22"/>
          <w:lang w:eastAsia="pt-BR"/>
        </w:rPr>
        <w:t xml:space="preserve">ANEXO </w:t>
      </w:r>
      <w:r w:rsidR="007B2D29" w:rsidRPr="007B2D29">
        <w:rPr>
          <w:rFonts w:ascii="Arial" w:hAnsi="Arial" w:cs="Arial"/>
          <w:b/>
          <w:kern w:val="0"/>
          <w:sz w:val="22"/>
          <w:szCs w:val="22"/>
          <w:lang w:eastAsia="pt-BR"/>
        </w:rPr>
        <w:t>V</w:t>
      </w:r>
    </w:p>
    <w:p w:rsidR="007B2D29" w:rsidRPr="007B2D29" w:rsidRDefault="007B2D29" w:rsidP="007B2D29">
      <w:pPr>
        <w:widowControl w:val="0"/>
        <w:tabs>
          <w:tab w:val="left" w:pos="4540"/>
        </w:tabs>
        <w:suppressAutoHyphens w:val="0"/>
        <w:jc w:val="center"/>
        <w:rPr>
          <w:rFonts w:ascii="Arial" w:hAnsi="Arial" w:cs="Arial"/>
          <w:b/>
          <w:snapToGrid w:val="0"/>
          <w:kern w:val="0"/>
          <w:sz w:val="22"/>
          <w:szCs w:val="22"/>
          <w:lang w:eastAsia="pt-BR"/>
        </w:rPr>
      </w:pPr>
    </w:p>
    <w:p w:rsidR="007B2D29" w:rsidRPr="007B2D29" w:rsidRDefault="007B2D29" w:rsidP="007B2D29">
      <w:pPr>
        <w:widowControl w:val="0"/>
        <w:tabs>
          <w:tab w:val="left" w:pos="4540"/>
        </w:tabs>
        <w:suppressAutoHyphens w:val="0"/>
        <w:jc w:val="center"/>
        <w:rPr>
          <w:rFonts w:ascii="Arial" w:hAnsi="Arial" w:cs="Arial"/>
          <w:b/>
          <w:snapToGrid w:val="0"/>
          <w:kern w:val="0"/>
          <w:sz w:val="22"/>
          <w:szCs w:val="22"/>
          <w:lang w:eastAsia="pt-BR"/>
        </w:rPr>
      </w:pPr>
      <w:r w:rsidRPr="007B2D29">
        <w:rPr>
          <w:rFonts w:ascii="Arial" w:hAnsi="Arial" w:cs="Arial"/>
          <w:b/>
          <w:snapToGrid w:val="0"/>
          <w:kern w:val="0"/>
          <w:sz w:val="22"/>
          <w:szCs w:val="22"/>
          <w:lang w:eastAsia="pt-BR"/>
        </w:rPr>
        <w:t>TERMO DE ADESÃO</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ind w:hanging="22"/>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_______/______ e DECLARA:</w:t>
      </w:r>
    </w:p>
    <w:p w:rsidR="007B2D29" w:rsidRPr="007B2D29" w:rsidRDefault="007B2D29" w:rsidP="007B2D29">
      <w:pPr>
        <w:widowControl w:val="0"/>
        <w:tabs>
          <w:tab w:val="left" w:pos="4540"/>
        </w:tabs>
        <w:suppressAutoHyphens w:val="0"/>
        <w:ind w:hanging="22"/>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ind w:hanging="22"/>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 xml:space="preserve">1 - Estar ciente e de pleno acordo com as disposições e obrigações dos instrumentos consignados. </w:t>
      </w:r>
    </w:p>
    <w:p w:rsidR="007B2D29" w:rsidRPr="007B2D29" w:rsidRDefault="007B2D29" w:rsidP="007B2D29">
      <w:pPr>
        <w:widowControl w:val="0"/>
        <w:tabs>
          <w:tab w:val="left" w:pos="4540"/>
        </w:tabs>
        <w:suppressAutoHyphens w:val="0"/>
        <w:ind w:firstLine="4608"/>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ind w:hanging="22"/>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2 - De acordo com o presente Termo de Adesão e as condições previstas no Edital de Credenciamento.</w:t>
      </w:r>
    </w:p>
    <w:p w:rsidR="007B2D29" w:rsidRPr="007B2D29" w:rsidRDefault="007B2D29" w:rsidP="007B2D29">
      <w:pPr>
        <w:widowControl w:val="0"/>
        <w:tabs>
          <w:tab w:val="left" w:pos="4540"/>
        </w:tabs>
        <w:suppressAutoHyphens w:val="0"/>
        <w:ind w:hanging="22"/>
        <w:jc w:val="both"/>
        <w:rPr>
          <w:rFonts w:ascii="Arial" w:hAnsi="Arial" w:cs="Arial"/>
          <w:snapToGrid w:val="0"/>
          <w:kern w:val="0"/>
          <w:sz w:val="22"/>
          <w:szCs w:val="22"/>
          <w:lang w:eastAsia="pt-BR"/>
        </w:rPr>
      </w:pPr>
    </w:p>
    <w:p w:rsidR="007B2D29" w:rsidRDefault="007B2D29" w:rsidP="007B2D29">
      <w:pPr>
        <w:widowControl w:val="0"/>
        <w:tabs>
          <w:tab w:val="left" w:pos="4540"/>
        </w:tabs>
        <w:suppressAutoHyphens w:val="0"/>
        <w:ind w:hanging="22"/>
        <w:jc w:val="both"/>
        <w:rPr>
          <w:rFonts w:ascii="Arial" w:hAnsi="Arial" w:cs="Arial"/>
          <w:b/>
          <w:snapToGrid w:val="0"/>
          <w:kern w:val="0"/>
          <w:sz w:val="22"/>
          <w:szCs w:val="22"/>
          <w:lang w:eastAsia="pt-BR"/>
        </w:rPr>
      </w:pPr>
      <w:r w:rsidRPr="007B2D29">
        <w:rPr>
          <w:rFonts w:ascii="Arial" w:hAnsi="Arial" w:cs="Arial"/>
          <w:b/>
          <w:snapToGrid w:val="0"/>
          <w:kern w:val="0"/>
          <w:sz w:val="22"/>
          <w:szCs w:val="22"/>
          <w:lang w:eastAsia="pt-BR"/>
        </w:rPr>
        <w:t>I - DO OBJETO</w:t>
      </w:r>
    </w:p>
    <w:p w:rsidR="00D86B59" w:rsidRDefault="00D86B59" w:rsidP="007B2D29">
      <w:pPr>
        <w:widowControl w:val="0"/>
        <w:tabs>
          <w:tab w:val="left" w:pos="4540"/>
        </w:tabs>
        <w:suppressAutoHyphens w:val="0"/>
        <w:ind w:hanging="22"/>
        <w:jc w:val="both"/>
        <w:rPr>
          <w:rFonts w:ascii="Arial" w:hAnsi="Arial" w:cs="Arial"/>
          <w:b/>
          <w:snapToGrid w:val="0"/>
          <w:kern w:val="0"/>
          <w:sz w:val="22"/>
          <w:szCs w:val="22"/>
          <w:lang w:eastAsia="pt-BR"/>
        </w:rPr>
      </w:pPr>
    </w:p>
    <w:tbl>
      <w:tblPr>
        <w:tblW w:w="9115" w:type="dxa"/>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903"/>
        <w:gridCol w:w="4789"/>
        <w:gridCol w:w="1276"/>
        <w:gridCol w:w="992"/>
        <w:gridCol w:w="1155"/>
      </w:tblGrid>
      <w:tr w:rsidR="00ED4103" w:rsidRPr="005C48C5" w:rsidTr="00EC55CB">
        <w:trPr>
          <w:trHeight w:val="416"/>
          <w:jc w:val="center"/>
        </w:trPr>
        <w:tc>
          <w:tcPr>
            <w:tcW w:w="90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D4103" w:rsidRPr="005C48C5" w:rsidRDefault="00ED4103"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ITEM</w:t>
            </w:r>
          </w:p>
        </w:tc>
        <w:tc>
          <w:tcPr>
            <w:tcW w:w="478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D4103" w:rsidRPr="005C48C5" w:rsidRDefault="00ED4103"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DESCRIÇÃO</w:t>
            </w:r>
          </w:p>
        </w:tc>
        <w:tc>
          <w:tcPr>
            <w:tcW w:w="1276" w:type="dxa"/>
            <w:tcBorders>
              <w:top w:val="single" w:sz="4" w:space="0" w:color="auto"/>
              <w:left w:val="single" w:sz="4" w:space="0" w:color="auto"/>
              <w:bottom w:val="single" w:sz="4" w:space="0" w:color="auto"/>
              <w:right w:val="single" w:sz="4" w:space="0" w:color="auto"/>
            </w:tcBorders>
            <w:shd w:val="clear" w:color="auto" w:fill="D9D9D9"/>
          </w:tcPr>
          <w:p w:rsidR="00ED4103" w:rsidRPr="005C48C5" w:rsidRDefault="00ED4103"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UNID.</w:t>
            </w:r>
          </w:p>
          <w:p w:rsidR="00ED4103" w:rsidRPr="005C48C5" w:rsidRDefault="00ED4103" w:rsidP="0008217C">
            <w:pPr>
              <w:suppressAutoHyphens w:val="0"/>
              <w:spacing w:after="200" w:line="276" w:lineRule="auto"/>
              <w:jc w:val="center"/>
              <w:rPr>
                <w:rFonts w:ascii="Calibri" w:eastAsia="Calibri" w:hAnsi="Calibri"/>
                <w:kern w:val="0"/>
                <w:lang w:eastAsia="pt-BR"/>
              </w:rPr>
            </w:pPr>
            <w:r w:rsidRPr="005C48C5">
              <w:rPr>
                <w:rFonts w:ascii="Arial" w:eastAsia="Calibri" w:hAnsi="Arial" w:cs="Arial"/>
                <w:color w:val="000000"/>
                <w:kern w:val="0"/>
                <w:lang w:eastAsia="pt-BR"/>
              </w:rPr>
              <w:t>MED.</w:t>
            </w:r>
          </w:p>
        </w:tc>
        <w:tc>
          <w:tcPr>
            <w:tcW w:w="992"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ED4103" w:rsidRPr="005C48C5" w:rsidRDefault="00ED4103"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QUANT</w:t>
            </w:r>
          </w:p>
        </w:tc>
        <w:tc>
          <w:tcPr>
            <w:tcW w:w="1155"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ED4103" w:rsidRPr="005C48C5" w:rsidRDefault="00ED4103" w:rsidP="0008217C">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VALOR UNIT</w:t>
            </w:r>
          </w:p>
        </w:tc>
      </w:tr>
      <w:tr w:rsidR="00393B36" w:rsidRPr="005C48C5" w:rsidTr="00EC55CB">
        <w:trPr>
          <w:trHeight w:val="472"/>
          <w:jc w:val="center"/>
        </w:trPr>
        <w:tc>
          <w:tcPr>
            <w:tcW w:w="903" w:type="dxa"/>
            <w:tcBorders>
              <w:top w:val="single" w:sz="4" w:space="0" w:color="auto"/>
              <w:left w:val="single" w:sz="4" w:space="0" w:color="auto"/>
              <w:bottom w:val="single" w:sz="4" w:space="0" w:color="auto"/>
              <w:right w:val="single" w:sz="4" w:space="0" w:color="auto"/>
            </w:tcBorders>
            <w:vAlign w:val="center"/>
            <w:hideMark/>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ALINHAMENTO - VEICULO LEVE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50</w:t>
            </w:r>
            <w:r w:rsidRPr="00FD294F">
              <w:rPr>
                <w:rFonts w:ascii="Arial" w:eastAsia="Calibri" w:hAnsi="Arial" w:cs="Arial"/>
                <w:color w:val="000000"/>
                <w:kern w:val="0"/>
                <w:lang w:eastAsia="pt-BR"/>
              </w:rPr>
              <w:t>,00</w:t>
            </w:r>
          </w:p>
        </w:tc>
      </w:tr>
      <w:tr w:rsidR="00393B36" w:rsidRPr="005C48C5"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ALINHAMENTO - VEICULO PESADO (ONIBUS E CAMINHÕES)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80</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ALINHAMENTO - VEÍCULOS LEVES</w:t>
            </w:r>
            <w:r>
              <w:rPr>
                <w:rFonts w:ascii="Arial" w:eastAsia="@Arial Unicode MS" w:hAnsi="Arial" w:cs="Arial"/>
                <w:kern w:val="0"/>
                <w:sz w:val="18"/>
                <w:szCs w:val="18"/>
                <w:lang w:eastAsia="en-US"/>
              </w:rPr>
              <w:t xml:space="preserve"> </w:t>
            </w:r>
            <w:r w:rsidRPr="0008217C">
              <w:rPr>
                <w:rFonts w:ascii="Arial" w:eastAsia="@Arial Unicode MS" w:hAnsi="Arial" w:cs="Arial"/>
                <w:kern w:val="0"/>
                <w:sz w:val="18"/>
                <w:szCs w:val="18"/>
                <w:lang w:eastAsia="en-US"/>
              </w:rPr>
              <w:t>(CARRO, CAMINHONETE)</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40</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4</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AUTO ELÉTRICATODA FROTA DE VEICULOS DA PREFEITURA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AUTO-ELETRICA EM MOTOCICLETA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35</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6</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BALANCEAMENTO - VEÍCULO LEVE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20</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7</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BALANCEAMENTO - VEICULO PESADO (ONIBUS E CAMINHÕES)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35</w:t>
            </w:r>
            <w:r w:rsidRPr="00FD294F">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8</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BALANCEAMENTO - VEICULOS LEVES (CARRO, CAMINHONETE)</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SERVIÇO</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CAPOTARIA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150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9F315E">
              <w:rPr>
                <w:rFonts w:ascii="Arial" w:eastAsia="Calibri" w:hAnsi="Arial" w:cs="Arial"/>
                <w:color w:val="000000"/>
                <w:kern w:val="0"/>
                <w:lang w:eastAsia="pt-BR"/>
              </w:rPr>
              <w:t>,00</w:t>
            </w:r>
          </w:p>
        </w:tc>
      </w:tr>
      <w:tr w:rsidR="00393B36" w:rsidRPr="009F315E"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EM MÁQUINAS PESADAS (PATROLA, RETROESCAVADEIRA, PÁ CARREGADEIRA)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100</w:t>
            </w:r>
            <w:r w:rsidRPr="009F315E">
              <w:rPr>
                <w:rFonts w:ascii="Arial" w:eastAsia="Calibri" w:hAnsi="Arial" w:cs="Arial"/>
                <w:color w:val="000000"/>
                <w:kern w:val="0"/>
                <w:lang w:eastAsia="pt-BR"/>
              </w:rPr>
              <w:t>,00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VEÍCULOS LEVES (CARRO, CAMINHONETE,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9F315E">
              <w:rPr>
                <w:rFonts w:ascii="Arial" w:eastAsia="Calibri" w:hAnsi="Arial" w:cs="Arial"/>
                <w:color w:val="000000"/>
                <w:kern w:val="0"/>
                <w:lang w:eastAsia="pt-BR"/>
              </w:rPr>
              <w:t>,00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lastRenderedPageBreak/>
              <w:t>12</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ESCAPAMENTO VEÍCULOS PESADOS (ÔNIBUS E CAMINHÃO)</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800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100,00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LANTERNAGEM E PINTURA EM MÁQUINAS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400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9F315E">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14</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LANTERNAGEM E PINTURA EM VEÍCULOS PESADOS (CAMINHÃO, ÔNIBUS)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5C48C5">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1000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5C48C5">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15</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5C48C5"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5C48C5">
              <w:rPr>
                <w:rFonts w:ascii="Arial" w:eastAsia="@Arial Unicode MS" w:hAnsi="Arial" w:cs="Arial"/>
                <w:kern w:val="0"/>
                <w:sz w:val="18"/>
                <w:szCs w:val="18"/>
                <w:lang w:eastAsia="en-US"/>
              </w:rPr>
              <w:t>SERVIÇOS DE LANTERNAGEM E PINTURA VEÍCULOS LEVES (CARRO, CAMIONETE, VAN)</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5C48C5">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sidRPr="005C48C5">
              <w:rPr>
                <w:rFonts w:ascii="Arial" w:eastAsia="Calibri" w:hAnsi="Arial" w:cs="Arial"/>
                <w:color w:val="000000"/>
                <w:kern w:val="0"/>
                <w:lang w:eastAsia="pt-BR"/>
              </w:rPr>
              <w:t>1000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5C48C5"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5C48C5">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16</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MANUTENÇÃO EM EQUIPAMENTOS HIDRÁULICOS- (PATROL, PÁ-CARREGADEIRA, RETRO ESCAVADEIRA E TRATOR)</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700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FD294F">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17</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DE MANUTENÇÃO EM EQUIPAMENTOS HIDRÁULICOS</w:t>
            </w:r>
            <w:r>
              <w:rPr>
                <w:rFonts w:ascii="Arial" w:eastAsia="@Arial Unicode MS" w:hAnsi="Arial" w:cs="Arial"/>
                <w:kern w:val="0"/>
                <w:sz w:val="18"/>
                <w:szCs w:val="18"/>
                <w:lang w:eastAsia="en-US"/>
              </w:rPr>
              <w:t xml:space="preserve"> </w:t>
            </w:r>
            <w:r w:rsidRPr="0008217C">
              <w:rPr>
                <w:rFonts w:ascii="Arial" w:eastAsia="@Arial Unicode MS" w:hAnsi="Arial" w:cs="Arial"/>
                <w:kern w:val="0"/>
                <w:sz w:val="18"/>
                <w:szCs w:val="18"/>
                <w:lang w:eastAsia="en-US"/>
              </w:rPr>
              <w:t>TODOS VEÍCULOS, EXCETO PATROL, PÁ-CARREGADEIRA, RETROESCAVADEIRA E TRATOR</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w:t>
            </w:r>
            <w:r w:rsidRPr="00FD294F">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18</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REPARAÇÃO E CONSERTO DE RADIADORES DE VEICULOS LEVES, PESADOS E MÁQUINAS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1000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19</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REPARAÇÃO, MANUTENÇÃO EM AR CONDIOCIONADO EM VEICULOS EM GERAL E MAQUINAS.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20</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SOLDA COM O FORNECIMENTO DO MATERIAL EM ÔNIBUS, CAMINHÕES E MÁQUINAS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2.000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60,00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21</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Pr>
                <w:rFonts w:ascii="Arial" w:eastAsia="@Arial Unicode MS" w:hAnsi="Arial" w:cs="Arial"/>
                <w:kern w:val="0"/>
                <w:sz w:val="18"/>
                <w:szCs w:val="18"/>
                <w:lang w:eastAsia="en-US"/>
              </w:rPr>
              <w:t xml:space="preserve">SERVIÇOS DE TORNEAMENTO </w:t>
            </w:r>
            <w:r w:rsidRPr="0008217C">
              <w:rPr>
                <w:rFonts w:ascii="Arial" w:eastAsia="@Arial Unicode MS" w:hAnsi="Arial" w:cs="Arial"/>
                <w:kern w:val="0"/>
                <w:sz w:val="18"/>
                <w:szCs w:val="18"/>
                <w:lang w:eastAsia="en-US"/>
              </w:rPr>
              <w:t>DE PEÇAS DOS DIVERSOS VEICULOS E EQUIPAMENTOS DA PREFEITURA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600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13</w:t>
            </w:r>
            <w:r w:rsidRPr="00FD294F">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22</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DE TROCA E MANUTENÇÃO DE MOLAS DE ÔNIBUS E CAMINHÕES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100,00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23</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 EM MOTOCICLETA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40,00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24</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w:t>
            </w:r>
            <w:r>
              <w:rPr>
                <w:rFonts w:ascii="Arial" w:eastAsia="@Arial Unicode MS" w:hAnsi="Arial" w:cs="Arial"/>
                <w:kern w:val="0"/>
                <w:sz w:val="18"/>
                <w:szCs w:val="18"/>
                <w:lang w:eastAsia="en-US"/>
              </w:rPr>
              <w:t>S</w:t>
            </w:r>
            <w:r w:rsidRPr="0008217C">
              <w:rPr>
                <w:rFonts w:ascii="Arial" w:eastAsia="@Arial Unicode MS" w:hAnsi="Arial" w:cs="Arial"/>
                <w:kern w:val="0"/>
                <w:sz w:val="18"/>
                <w:szCs w:val="18"/>
                <w:lang w:eastAsia="en-US"/>
              </w:rPr>
              <w:t xml:space="preserve"> MECÂNICOS EM MAQUINAS PESADAS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9F315E">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sidRPr="009F315E">
              <w:rPr>
                <w:rFonts w:ascii="Arial" w:eastAsia="Calibri" w:hAnsi="Arial" w:cs="Arial"/>
                <w:color w:val="000000"/>
                <w:kern w:val="0"/>
                <w:lang w:eastAsia="pt-BR"/>
              </w:rPr>
              <w:t>1.800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9F315E"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11</w:t>
            </w:r>
            <w:r w:rsidRPr="009F315E">
              <w:rPr>
                <w:rFonts w:ascii="Arial" w:eastAsia="Calibri" w:hAnsi="Arial" w:cs="Arial"/>
                <w:color w:val="000000"/>
                <w:kern w:val="0"/>
                <w:lang w:eastAsia="pt-BR"/>
              </w:rPr>
              <w:t>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25</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MECANICOS EM VEÍCULOS LEVES- (CARROS, CAMINHONETES E VANS) MOVIDOS A GASOLINA</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80,00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EC55CB"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26</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MECANICOS EM VEICULOS LEVES (DIESEL)</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1500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90</w:t>
            </w:r>
            <w:r w:rsidRPr="00FD294F">
              <w:rPr>
                <w:rFonts w:ascii="Arial" w:eastAsia="Calibri" w:hAnsi="Arial" w:cs="Arial"/>
                <w:color w:val="000000"/>
                <w:kern w:val="0"/>
                <w:lang w:eastAsia="pt-BR"/>
              </w:rPr>
              <w:t>,00</w:t>
            </w:r>
          </w:p>
        </w:tc>
      </w:tr>
      <w:tr w:rsidR="00393B36" w:rsidRPr="00FD294F" w:rsidTr="00EC55CB">
        <w:trPr>
          <w:trHeight w:val="268"/>
          <w:jc w:val="center"/>
        </w:trPr>
        <w:tc>
          <w:tcPr>
            <w:tcW w:w="903"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B05A6D">
            <w:pPr>
              <w:suppressAutoHyphens w:val="0"/>
              <w:spacing w:after="200" w:line="276" w:lineRule="auto"/>
              <w:jc w:val="center"/>
              <w:rPr>
                <w:rFonts w:ascii="Arial" w:eastAsia="Calibri" w:hAnsi="Arial" w:cs="Arial"/>
                <w:color w:val="000000"/>
                <w:kern w:val="0"/>
                <w:lang w:eastAsia="pt-BR"/>
              </w:rPr>
            </w:pPr>
            <w:r>
              <w:rPr>
                <w:rFonts w:ascii="Arial" w:eastAsia="Calibri" w:hAnsi="Arial" w:cs="Arial"/>
                <w:color w:val="000000"/>
                <w:kern w:val="0"/>
                <w:lang w:eastAsia="pt-BR"/>
              </w:rPr>
              <w:t>27</w:t>
            </w:r>
          </w:p>
        </w:tc>
        <w:tc>
          <w:tcPr>
            <w:tcW w:w="4789" w:type="dxa"/>
            <w:tcBorders>
              <w:top w:val="single" w:sz="4" w:space="0" w:color="auto"/>
              <w:left w:val="single" w:sz="4" w:space="0" w:color="auto"/>
              <w:bottom w:val="single" w:sz="4" w:space="0" w:color="auto"/>
              <w:right w:val="single" w:sz="4" w:space="0" w:color="auto"/>
            </w:tcBorders>
            <w:vAlign w:val="center"/>
          </w:tcPr>
          <w:p w:rsidR="00393B36" w:rsidRPr="0008217C" w:rsidRDefault="00393B36" w:rsidP="00970AE6">
            <w:pPr>
              <w:widowControl w:val="0"/>
              <w:tabs>
                <w:tab w:val="left" w:pos="95"/>
                <w:tab w:val="left" w:pos="920"/>
                <w:tab w:val="left" w:pos="1820"/>
              </w:tabs>
              <w:suppressAutoHyphens w:val="0"/>
              <w:autoSpaceDE w:val="0"/>
              <w:autoSpaceDN w:val="0"/>
              <w:adjustRightInd w:val="0"/>
              <w:spacing w:before="64"/>
              <w:jc w:val="both"/>
              <w:rPr>
                <w:rFonts w:ascii="Arial" w:eastAsia="@Arial Unicode MS" w:hAnsi="Arial" w:cs="Arial"/>
                <w:kern w:val="0"/>
                <w:sz w:val="18"/>
                <w:szCs w:val="18"/>
                <w:lang w:eastAsia="en-US"/>
              </w:rPr>
            </w:pPr>
            <w:r w:rsidRPr="0008217C">
              <w:rPr>
                <w:rFonts w:ascii="Arial" w:eastAsia="@Arial Unicode MS" w:hAnsi="Arial" w:cs="Arial"/>
                <w:kern w:val="0"/>
                <w:sz w:val="18"/>
                <w:szCs w:val="18"/>
                <w:lang w:eastAsia="en-US"/>
              </w:rPr>
              <w:t>SERVIÇOS MECÂNICOS EM VEÍCULOS PESADOS, (CAMINHÃO, ONIBUS)</w:t>
            </w:r>
          </w:p>
        </w:tc>
        <w:tc>
          <w:tcPr>
            <w:tcW w:w="1276" w:type="dxa"/>
            <w:tcBorders>
              <w:top w:val="single" w:sz="4" w:space="0" w:color="auto"/>
              <w:left w:val="single" w:sz="4" w:space="0" w:color="auto"/>
              <w:bottom w:val="single" w:sz="4" w:space="0" w:color="auto"/>
              <w:right w:val="single" w:sz="4" w:space="0" w:color="auto"/>
            </w:tcBorders>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sz w:val="18"/>
                <w:szCs w:val="18"/>
                <w:lang w:eastAsia="pt-BR"/>
              </w:rPr>
            </w:pPr>
            <w:r w:rsidRPr="00FD294F">
              <w:rPr>
                <w:rFonts w:ascii="Arial" w:eastAsia="Calibri" w:hAnsi="Arial" w:cs="Arial"/>
                <w:color w:val="000000"/>
                <w:kern w:val="0"/>
                <w:sz w:val="18"/>
                <w:szCs w:val="18"/>
                <w:lang w:eastAsia="pt-BR"/>
              </w:rPr>
              <w:t>HR</w:t>
            </w:r>
          </w:p>
        </w:tc>
        <w:tc>
          <w:tcPr>
            <w:tcW w:w="992"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2000</w:t>
            </w:r>
          </w:p>
        </w:tc>
        <w:tc>
          <w:tcPr>
            <w:tcW w:w="1155" w:type="dxa"/>
            <w:tcBorders>
              <w:top w:val="single" w:sz="4" w:space="0" w:color="auto"/>
              <w:left w:val="single" w:sz="4" w:space="0" w:color="auto"/>
              <w:bottom w:val="single" w:sz="4" w:space="0" w:color="auto"/>
              <w:right w:val="single" w:sz="4" w:space="0" w:color="auto"/>
            </w:tcBorders>
            <w:noWrap/>
            <w:vAlign w:val="center"/>
          </w:tcPr>
          <w:p w:rsidR="00393B36" w:rsidRPr="00FD294F" w:rsidRDefault="00393B36" w:rsidP="00970AE6">
            <w:pPr>
              <w:suppressAutoHyphens w:val="0"/>
              <w:spacing w:after="200" w:line="276" w:lineRule="auto"/>
              <w:jc w:val="center"/>
              <w:rPr>
                <w:rFonts w:ascii="Arial" w:eastAsia="Calibri" w:hAnsi="Arial" w:cs="Arial"/>
                <w:color w:val="000000"/>
                <w:kern w:val="0"/>
                <w:lang w:eastAsia="pt-BR"/>
              </w:rPr>
            </w:pPr>
            <w:r w:rsidRPr="00FD294F">
              <w:rPr>
                <w:rFonts w:ascii="Arial" w:eastAsia="Calibri" w:hAnsi="Arial" w:cs="Arial"/>
                <w:color w:val="000000"/>
                <w:kern w:val="0"/>
                <w:lang w:eastAsia="pt-BR"/>
              </w:rPr>
              <w:t>100,00</w:t>
            </w:r>
          </w:p>
        </w:tc>
      </w:tr>
    </w:tbl>
    <w:p w:rsidR="00E351D6" w:rsidRDefault="00E351D6" w:rsidP="007B2D29">
      <w:pPr>
        <w:jc w:val="both"/>
        <w:rPr>
          <w:rFonts w:ascii="Arial" w:hAnsi="Arial" w:cs="Arial"/>
          <w:b/>
          <w:bCs/>
          <w:sz w:val="22"/>
          <w:szCs w:val="22"/>
        </w:rPr>
      </w:pPr>
    </w:p>
    <w:p w:rsidR="007B2D29" w:rsidRPr="007B2D29" w:rsidRDefault="007B2D29" w:rsidP="007B2D29">
      <w:pPr>
        <w:jc w:val="both"/>
        <w:rPr>
          <w:rFonts w:ascii="Arial" w:hAnsi="Arial" w:cs="Arial"/>
          <w:b/>
          <w:bCs/>
          <w:sz w:val="22"/>
          <w:szCs w:val="22"/>
        </w:rPr>
      </w:pPr>
      <w:r w:rsidRPr="007B2D29">
        <w:rPr>
          <w:rFonts w:ascii="Arial" w:hAnsi="Arial" w:cs="Arial"/>
          <w:b/>
          <w:bCs/>
          <w:sz w:val="22"/>
          <w:szCs w:val="22"/>
        </w:rPr>
        <w:t>2 – DAS OBRIGAÇÕES DO CREDENCIADO</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2.1. Caberá ao credenciado as seguintes obrigações no cumprimento do objeto deste credenciamento:</w:t>
      </w:r>
    </w:p>
    <w:p w:rsidR="007B2D29" w:rsidRPr="007B2D29" w:rsidRDefault="007B2D29" w:rsidP="007B2D29">
      <w:pPr>
        <w:tabs>
          <w:tab w:val="left" w:pos="851"/>
          <w:tab w:val="left" w:pos="1134"/>
        </w:tabs>
        <w:jc w:val="both"/>
        <w:rPr>
          <w:rFonts w:ascii="Arial" w:hAnsi="Arial" w:cs="Arial"/>
          <w:sz w:val="22"/>
          <w:szCs w:val="22"/>
        </w:rPr>
      </w:pPr>
    </w:p>
    <w:p w:rsidR="007B2D29" w:rsidRPr="002A3241" w:rsidRDefault="007B2D29" w:rsidP="007B2D29">
      <w:pPr>
        <w:tabs>
          <w:tab w:val="left" w:pos="851"/>
          <w:tab w:val="left" w:pos="1134"/>
        </w:tabs>
        <w:jc w:val="both"/>
        <w:rPr>
          <w:rFonts w:ascii="Arial" w:hAnsi="Arial" w:cs="Arial"/>
          <w:sz w:val="22"/>
          <w:szCs w:val="22"/>
        </w:rPr>
      </w:pPr>
      <w:r w:rsidRPr="002A3241">
        <w:rPr>
          <w:rFonts w:ascii="Arial" w:hAnsi="Arial" w:cs="Arial"/>
          <w:sz w:val="22"/>
          <w:szCs w:val="22"/>
        </w:rPr>
        <w:t xml:space="preserve">I – </w:t>
      </w:r>
      <w:r w:rsidR="00614C0A" w:rsidRPr="002A3241">
        <w:rPr>
          <w:rFonts w:ascii="Arial" w:hAnsi="Arial" w:cs="Arial"/>
          <w:sz w:val="22"/>
          <w:szCs w:val="22"/>
        </w:rPr>
        <w:t>Prestar os serviços conforme solicitação</w:t>
      </w:r>
      <w:r w:rsidRPr="002A3241">
        <w:rPr>
          <w:rFonts w:ascii="Arial" w:hAnsi="Arial" w:cs="Arial"/>
          <w:sz w:val="22"/>
          <w:szCs w:val="22"/>
        </w:rPr>
        <w:t>;</w:t>
      </w:r>
    </w:p>
    <w:p w:rsidR="007B2D29" w:rsidRPr="002A3241" w:rsidRDefault="007B2D29" w:rsidP="007B2D29">
      <w:pPr>
        <w:tabs>
          <w:tab w:val="left" w:pos="851"/>
          <w:tab w:val="left" w:pos="1134"/>
        </w:tabs>
        <w:jc w:val="both"/>
        <w:rPr>
          <w:rFonts w:ascii="Arial" w:hAnsi="Arial" w:cs="Arial"/>
          <w:sz w:val="22"/>
          <w:szCs w:val="22"/>
        </w:rPr>
      </w:pPr>
    </w:p>
    <w:p w:rsidR="007B2D29" w:rsidRPr="002A3241" w:rsidRDefault="007B2D29" w:rsidP="007B2D29">
      <w:pPr>
        <w:tabs>
          <w:tab w:val="left" w:pos="851"/>
          <w:tab w:val="left" w:pos="1134"/>
        </w:tabs>
        <w:jc w:val="both"/>
        <w:rPr>
          <w:rFonts w:ascii="Arial" w:hAnsi="Arial" w:cs="Arial"/>
          <w:sz w:val="22"/>
          <w:szCs w:val="22"/>
        </w:rPr>
      </w:pPr>
      <w:r w:rsidRPr="002A3241">
        <w:rPr>
          <w:rFonts w:ascii="Arial" w:hAnsi="Arial" w:cs="Arial"/>
          <w:sz w:val="22"/>
          <w:szCs w:val="22"/>
        </w:rPr>
        <w:t xml:space="preserve">II – </w:t>
      </w:r>
      <w:r w:rsidR="00E65D65" w:rsidRPr="002A3241">
        <w:rPr>
          <w:rFonts w:ascii="Arial" w:hAnsi="Arial" w:cs="Arial"/>
          <w:sz w:val="22"/>
          <w:szCs w:val="22"/>
        </w:rPr>
        <w:t>Pegar a assinatura do motorista ou responsável na nota de serviço, no momento da prestação do serviço, sendo que as notas fiscais só serão aceitas se acompanhadas de comprovantes com detalhes da prestação do serviço, dados do veículo, data, valor, etc</w:t>
      </w:r>
      <w:r w:rsidRPr="002A3241">
        <w:rPr>
          <w:rFonts w:ascii="Arial" w:hAnsi="Arial" w:cs="Arial"/>
          <w:sz w:val="22"/>
          <w:szCs w:val="22"/>
        </w:rPr>
        <w:t>;</w:t>
      </w:r>
    </w:p>
    <w:p w:rsidR="00E65D65" w:rsidRPr="002A3241" w:rsidRDefault="00E65D65" w:rsidP="007B2D29">
      <w:pPr>
        <w:tabs>
          <w:tab w:val="left" w:pos="851"/>
          <w:tab w:val="left" w:pos="1134"/>
        </w:tabs>
        <w:jc w:val="both"/>
        <w:rPr>
          <w:rFonts w:ascii="Arial" w:hAnsi="Arial" w:cs="Arial"/>
          <w:sz w:val="22"/>
          <w:szCs w:val="22"/>
        </w:rPr>
      </w:pPr>
    </w:p>
    <w:p w:rsidR="007B2D29" w:rsidRPr="002A3241" w:rsidRDefault="007B2D29" w:rsidP="007B2D29">
      <w:pPr>
        <w:tabs>
          <w:tab w:val="left" w:pos="851"/>
          <w:tab w:val="left" w:pos="1134"/>
        </w:tabs>
        <w:jc w:val="both"/>
        <w:rPr>
          <w:rFonts w:ascii="Arial" w:hAnsi="Arial" w:cs="Arial"/>
          <w:sz w:val="22"/>
          <w:szCs w:val="22"/>
        </w:rPr>
      </w:pPr>
      <w:r w:rsidRPr="002A3241">
        <w:rPr>
          <w:rFonts w:ascii="Arial" w:hAnsi="Arial" w:cs="Arial"/>
          <w:sz w:val="22"/>
          <w:szCs w:val="22"/>
        </w:rPr>
        <w:lastRenderedPageBreak/>
        <w:t>I</w:t>
      </w:r>
      <w:r w:rsidR="00E65D65" w:rsidRPr="002A3241">
        <w:rPr>
          <w:rFonts w:ascii="Arial" w:hAnsi="Arial" w:cs="Arial"/>
          <w:sz w:val="22"/>
          <w:szCs w:val="22"/>
        </w:rPr>
        <w:t>II</w:t>
      </w:r>
      <w:r w:rsidRPr="002A3241">
        <w:rPr>
          <w:rFonts w:ascii="Arial" w:hAnsi="Arial" w:cs="Arial"/>
          <w:sz w:val="22"/>
          <w:szCs w:val="22"/>
        </w:rPr>
        <w:t xml:space="preserve"> – permitir, facilitar e auxiliar </w:t>
      </w:r>
      <w:r w:rsidR="00713D60" w:rsidRPr="002A3241">
        <w:rPr>
          <w:rFonts w:ascii="Arial" w:hAnsi="Arial" w:cs="Arial"/>
          <w:sz w:val="22"/>
          <w:szCs w:val="22"/>
        </w:rPr>
        <w:t>a Secretaria de Transportesem casos de</w:t>
      </w:r>
      <w:r w:rsidRPr="002A3241">
        <w:rPr>
          <w:rFonts w:ascii="Arial" w:hAnsi="Arial" w:cs="Arial"/>
          <w:sz w:val="22"/>
          <w:szCs w:val="22"/>
        </w:rPr>
        <w:t xml:space="preserve"> realização de estudos, fiscalização e vistoria;</w:t>
      </w:r>
    </w:p>
    <w:p w:rsidR="006035F5" w:rsidRPr="002A3241" w:rsidRDefault="006035F5" w:rsidP="007B2D29">
      <w:pPr>
        <w:tabs>
          <w:tab w:val="left" w:pos="851"/>
          <w:tab w:val="left" w:pos="1134"/>
        </w:tabs>
        <w:jc w:val="both"/>
        <w:rPr>
          <w:rFonts w:ascii="Arial" w:hAnsi="Arial" w:cs="Arial"/>
          <w:sz w:val="22"/>
          <w:szCs w:val="22"/>
        </w:rPr>
      </w:pPr>
    </w:p>
    <w:p w:rsidR="006035F5" w:rsidRPr="002A3241" w:rsidRDefault="006035F5" w:rsidP="007B2D29">
      <w:pPr>
        <w:tabs>
          <w:tab w:val="left" w:pos="851"/>
          <w:tab w:val="left" w:pos="1134"/>
        </w:tabs>
        <w:jc w:val="both"/>
        <w:rPr>
          <w:rFonts w:ascii="Arial" w:hAnsi="Arial" w:cs="Arial"/>
          <w:sz w:val="22"/>
          <w:szCs w:val="22"/>
        </w:rPr>
      </w:pPr>
      <w:r w:rsidRPr="002A3241">
        <w:rPr>
          <w:rFonts w:ascii="Arial" w:hAnsi="Arial" w:cs="Arial"/>
          <w:sz w:val="22"/>
          <w:szCs w:val="22"/>
        </w:rPr>
        <w:t>IV_</w:t>
      </w:r>
      <w:r w:rsidR="00646A4A" w:rsidRPr="002A3241">
        <w:rPr>
          <w:rFonts w:ascii="Arial" w:hAnsi="Arial" w:cs="Arial"/>
          <w:sz w:val="22"/>
          <w:szCs w:val="22"/>
        </w:rPr>
        <w:t xml:space="preserve"> Prestar o serviço em até 48h após a solicitação.</w:t>
      </w:r>
    </w:p>
    <w:p w:rsidR="00C90F50" w:rsidRPr="002A3241" w:rsidRDefault="00C90F50" w:rsidP="007B2D29">
      <w:pPr>
        <w:tabs>
          <w:tab w:val="left" w:pos="851"/>
          <w:tab w:val="left" w:pos="1134"/>
        </w:tabs>
        <w:jc w:val="both"/>
        <w:rPr>
          <w:rFonts w:ascii="Arial" w:hAnsi="Arial" w:cs="Arial"/>
          <w:sz w:val="22"/>
          <w:szCs w:val="22"/>
        </w:rPr>
      </w:pPr>
    </w:p>
    <w:p w:rsidR="00C90F50" w:rsidRPr="002A3241" w:rsidRDefault="00C90F50" w:rsidP="00C90F50">
      <w:pPr>
        <w:jc w:val="both"/>
        <w:rPr>
          <w:rFonts w:ascii="Arial" w:hAnsi="Arial" w:cs="Arial"/>
          <w:b/>
          <w:sz w:val="22"/>
          <w:szCs w:val="22"/>
        </w:rPr>
      </w:pPr>
      <w:r w:rsidRPr="002A3241">
        <w:rPr>
          <w:rFonts w:ascii="Arial" w:hAnsi="Arial" w:cs="Arial"/>
          <w:b/>
          <w:sz w:val="22"/>
          <w:szCs w:val="22"/>
        </w:rPr>
        <w:t>V _ Todas as despesas com o deslocamento, seja ela dos veículos ou do profissional que prestará os serviços, serão suportadas pela contratada.</w:t>
      </w:r>
    </w:p>
    <w:p w:rsidR="00C90F50" w:rsidRPr="002A3241" w:rsidRDefault="00C90F50" w:rsidP="00C90F50">
      <w:pPr>
        <w:jc w:val="both"/>
        <w:rPr>
          <w:rFonts w:ascii="Arial" w:hAnsi="Arial" w:cs="Arial"/>
          <w:b/>
          <w:sz w:val="22"/>
          <w:szCs w:val="22"/>
        </w:rPr>
      </w:pPr>
    </w:p>
    <w:p w:rsidR="00C90F50" w:rsidRPr="002A3241" w:rsidRDefault="00C90F50" w:rsidP="00C90F50">
      <w:pPr>
        <w:pStyle w:val="PADRAO"/>
        <w:tabs>
          <w:tab w:val="left" w:pos="1008"/>
        </w:tabs>
        <w:ind w:right="0"/>
        <w:jc w:val="both"/>
        <w:rPr>
          <w:rFonts w:ascii="Arial" w:hAnsi="Arial" w:cs="Arial"/>
          <w:b/>
          <w:color w:val="FF0000"/>
          <w:sz w:val="22"/>
          <w:szCs w:val="22"/>
        </w:rPr>
      </w:pPr>
      <w:r w:rsidRPr="002A3241">
        <w:rPr>
          <w:rFonts w:ascii="Arial" w:hAnsi="Arial" w:cs="Arial"/>
          <w:b/>
          <w:sz w:val="22"/>
          <w:szCs w:val="22"/>
        </w:rPr>
        <w:t xml:space="preserve">VI _ O licitante deverá apresentar comprovante de estabelecimento no Município de </w:t>
      </w:r>
      <w:r w:rsidR="0043737D">
        <w:rPr>
          <w:rFonts w:ascii="Arial" w:hAnsi="Arial" w:cs="Arial"/>
          <w:b/>
          <w:sz w:val="22"/>
          <w:szCs w:val="22"/>
        </w:rPr>
        <w:t>Pequi</w:t>
      </w:r>
      <w:r w:rsidRPr="002A3241">
        <w:rPr>
          <w:rFonts w:ascii="Arial" w:hAnsi="Arial" w:cs="Arial"/>
          <w:b/>
          <w:sz w:val="22"/>
          <w:szCs w:val="22"/>
        </w:rPr>
        <w:t xml:space="preserve">/MG, </w:t>
      </w:r>
      <w:r w:rsidR="00F874B4">
        <w:rPr>
          <w:rFonts w:ascii="Arial" w:hAnsi="Arial" w:cs="Arial"/>
          <w:b/>
          <w:sz w:val="22"/>
          <w:szCs w:val="22"/>
        </w:rPr>
        <w:t xml:space="preserve">no nome da Licitante ou Representante legal, </w:t>
      </w:r>
      <w:r w:rsidRPr="002A3241">
        <w:rPr>
          <w:rFonts w:ascii="Arial" w:hAnsi="Arial" w:cs="Arial"/>
          <w:b/>
          <w:sz w:val="22"/>
          <w:szCs w:val="22"/>
        </w:rPr>
        <w:t>ou em Município num</w:t>
      </w:r>
      <w:r w:rsidR="0027446F">
        <w:rPr>
          <w:rFonts w:ascii="Arial" w:hAnsi="Arial" w:cs="Arial"/>
          <w:b/>
          <w:sz w:val="22"/>
          <w:szCs w:val="22"/>
        </w:rPr>
        <w:t>a</w:t>
      </w:r>
      <w:r w:rsidRPr="002A3241">
        <w:rPr>
          <w:rFonts w:ascii="Arial" w:hAnsi="Arial" w:cs="Arial"/>
          <w:b/>
          <w:sz w:val="22"/>
          <w:szCs w:val="22"/>
        </w:rPr>
        <w:t xml:space="preserve"> </w:t>
      </w:r>
      <w:r w:rsidR="0027446F">
        <w:rPr>
          <w:rFonts w:ascii="Arial" w:hAnsi="Arial" w:cs="Arial"/>
          <w:b/>
          <w:sz w:val="22"/>
          <w:szCs w:val="22"/>
        </w:rPr>
        <w:t xml:space="preserve">distancia </w:t>
      </w:r>
      <w:r w:rsidRPr="002A3241">
        <w:rPr>
          <w:rFonts w:ascii="Arial" w:hAnsi="Arial" w:cs="Arial"/>
          <w:b/>
          <w:sz w:val="22"/>
          <w:szCs w:val="22"/>
        </w:rPr>
        <w:t>máxim</w:t>
      </w:r>
      <w:r w:rsidR="0027446F">
        <w:rPr>
          <w:rFonts w:ascii="Arial" w:hAnsi="Arial" w:cs="Arial"/>
          <w:b/>
          <w:sz w:val="22"/>
          <w:szCs w:val="22"/>
        </w:rPr>
        <w:t>a de</w:t>
      </w:r>
      <w:r w:rsidRPr="002A3241">
        <w:rPr>
          <w:rFonts w:ascii="Arial" w:hAnsi="Arial" w:cs="Arial"/>
          <w:b/>
          <w:sz w:val="22"/>
          <w:szCs w:val="22"/>
        </w:rPr>
        <w:t xml:space="preserve"> </w:t>
      </w:r>
      <w:r w:rsidR="0091161F">
        <w:rPr>
          <w:rFonts w:ascii="Arial" w:hAnsi="Arial" w:cs="Arial"/>
          <w:b/>
          <w:sz w:val="22"/>
          <w:szCs w:val="22"/>
        </w:rPr>
        <w:t>3</w:t>
      </w:r>
      <w:r w:rsidRPr="002A3241">
        <w:rPr>
          <w:rFonts w:ascii="Arial" w:hAnsi="Arial" w:cs="Arial"/>
          <w:b/>
          <w:sz w:val="22"/>
          <w:szCs w:val="22"/>
        </w:rPr>
        <w:t>5 (</w:t>
      </w:r>
      <w:r w:rsidR="0091161F">
        <w:rPr>
          <w:rFonts w:ascii="Arial" w:hAnsi="Arial" w:cs="Arial"/>
          <w:b/>
          <w:sz w:val="22"/>
          <w:szCs w:val="22"/>
        </w:rPr>
        <w:t>trinta e cinco</w:t>
      </w:r>
      <w:r w:rsidR="0027446F">
        <w:rPr>
          <w:rFonts w:ascii="Arial" w:hAnsi="Arial" w:cs="Arial"/>
          <w:b/>
          <w:sz w:val="22"/>
          <w:szCs w:val="22"/>
        </w:rPr>
        <w:t>) km</w:t>
      </w:r>
      <w:r w:rsidRPr="002A3241">
        <w:rPr>
          <w:rFonts w:ascii="Arial" w:hAnsi="Arial" w:cs="Arial"/>
          <w:b/>
          <w:sz w:val="22"/>
          <w:szCs w:val="22"/>
        </w:rPr>
        <w:t xml:space="preserve">, juntamente com o Termo de adesão. </w:t>
      </w:r>
    </w:p>
    <w:p w:rsidR="00C90F50" w:rsidRPr="002A3241" w:rsidRDefault="00C90F50" w:rsidP="00C90F50">
      <w:pPr>
        <w:pStyle w:val="PADRAO"/>
        <w:tabs>
          <w:tab w:val="left" w:pos="1008"/>
        </w:tabs>
        <w:ind w:right="0"/>
        <w:jc w:val="both"/>
        <w:rPr>
          <w:rFonts w:ascii="Arial" w:hAnsi="Arial" w:cs="Arial"/>
          <w:b/>
          <w:sz w:val="22"/>
          <w:szCs w:val="22"/>
        </w:rPr>
      </w:pPr>
    </w:p>
    <w:p w:rsidR="00C90F50" w:rsidRPr="000B2158" w:rsidRDefault="00C90F50" w:rsidP="00C90F50">
      <w:pPr>
        <w:pStyle w:val="PADRAO"/>
        <w:tabs>
          <w:tab w:val="left" w:pos="1008"/>
        </w:tabs>
        <w:ind w:right="0"/>
        <w:jc w:val="both"/>
        <w:rPr>
          <w:rFonts w:ascii="Arial" w:hAnsi="Arial" w:cs="Arial"/>
          <w:b/>
          <w:sz w:val="22"/>
          <w:szCs w:val="22"/>
        </w:rPr>
      </w:pPr>
      <w:r w:rsidRPr="002A3241">
        <w:rPr>
          <w:rFonts w:ascii="Arial" w:hAnsi="Arial" w:cs="Arial"/>
          <w:b/>
          <w:bCs/>
          <w:sz w:val="22"/>
          <w:szCs w:val="22"/>
        </w:rPr>
        <w:t>Justificativa para definição do ra</w:t>
      </w:r>
      <w:r w:rsidR="0091161F">
        <w:rPr>
          <w:rFonts w:ascii="Arial" w:hAnsi="Arial" w:cs="Arial"/>
          <w:b/>
          <w:bCs/>
          <w:sz w:val="22"/>
          <w:szCs w:val="22"/>
        </w:rPr>
        <w:t>io de 3</w:t>
      </w:r>
      <w:r w:rsidR="00F874B4">
        <w:rPr>
          <w:rFonts w:ascii="Arial" w:hAnsi="Arial" w:cs="Arial"/>
          <w:b/>
          <w:bCs/>
          <w:sz w:val="22"/>
          <w:szCs w:val="22"/>
        </w:rPr>
        <w:t xml:space="preserve">5 </w:t>
      </w:r>
      <w:r w:rsidRPr="002A3241">
        <w:rPr>
          <w:rFonts w:ascii="Arial" w:hAnsi="Arial" w:cs="Arial"/>
          <w:b/>
          <w:bCs/>
          <w:sz w:val="22"/>
          <w:szCs w:val="22"/>
        </w:rPr>
        <w:t xml:space="preserve">quinze km: a exigência referente à localização se faz necessária tendo em vista a obtenção de economia com combustível e manutenção dos veículos deste Município, pois, se a distância entre a sede da Prefeitura Municipal de </w:t>
      </w:r>
      <w:r w:rsidR="0043737D">
        <w:rPr>
          <w:rFonts w:ascii="Arial" w:hAnsi="Arial" w:cs="Arial"/>
          <w:b/>
          <w:bCs/>
          <w:sz w:val="22"/>
          <w:szCs w:val="22"/>
        </w:rPr>
        <w:t>Pequi</w:t>
      </w:r>
      <w:r w:rsidRPr="002A3241">
        <w:rPr>
          <w:rFonts w:ascii="Arial" w:hAnsi="Arial" w:cs="Arial"/>
          <w:b/>
          <w:bCs/>
          <w:sz w:val="22"/>
          <w:szCs w:val="22"/>
        </w:rPr>
        <w:t>/MG e a contratada for maior que a determinada, o Município ficará prejudicado em razão do aumento do custo com o deslocamento da frota.</w:t>
      </w:r>
    </w:p>
    <w:p w:rsidR="007B2D29" w:rsidRPr="007B2D29" w:rsidRDefault="007B2D29" w:rsidP="007B2D29">
      <w:pPr>
        <w:tabs>
          <w:tab w:val="left" w:pos="851"/>
          <w:tab w:val="left" w:pos="1134"/>
        </w:tabs>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2.2. Manter-se durante toda a execução do contrato, em compatibilidade com todas as condições de habilitação e qualificação exigidas no credenciamento.</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2.3. O Município se reserva o direito de, a qualquer momento, solicitar a atualização dos documentos relativos à habilitação/qualificação para o credenciamento.</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b/>
          <w:bCs/>
          <w:sz w:val="22"/>
          <w:szCs w:val="22"/>
        </w:rPr>
      </w:pPr>
      <w:r w:rsidRPr="007B2D29">
        <w:rPr>
          <w:rFonts w:ascii="Arial" w:hAnsi="Arial" w:cs="Arial"/>
          <w:b/>
          <w:bCs/>
          <w:sz w:val="22"/>
          <w:szCs w:val="22"/>
        </w:rPr>
        <w:t>3 – DO VALOR E FORMA DE PAGAMENTO</w:t>
      </w:r>
    </w:p>
    <w:p w:rsidR="007B2D29" w:rsidRPr="007B2D29" w:rsidRDefault="007B2D29" w:rsidP="007B2D29">
      <w:pPr>
        <w:jc w:val="both"/>
        <w:rPr>
          <w:rFonts w:ascii="Arial" w:hAnsi="Arial" w:cs="Arial"/>
          <w:b/>
          <w:bCs/>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3.1. – A remuneração pelos serviços realizados obedecerá aos valores constantes do quadro acima.</w:t>
      </w:r>
    </w:p>
    <w:p w:rsidR="007B2D29" w:rsidRPr="007B2D29" w:rsidRDefault="007B2D29" w:rsidP="007B2D29">
      <w:pPr>
        <w:jc w:val="both"/>
        <w:rPr>
          <w:rFonts w:ascii="Arial" w:hAnsi="Arial" w:cs="Arial"/>
          <w:sz w:val="22"/>
          <w:szCs w:val="22"/>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3.2. - A Secretaria Municipal de Fazenda efetuará o pagamento decorrente da concretização do objeto licitado, por processo legal, mensalmente, após a comprovação da prestação dos serviços, sendo necessária a apresentação dos documentos fiscais devidos, em até 30 (trinta) dias úteis.</w:t>
      </w:r>
    </w:p>
    <w:p w:rsidR="007B2D29" w:rsidRPr="007B2D29" w:rsidRDefault="007B2D29" w:rsidP="007B2D29">
      <w:pPr>
        <w:suppressAutoHyphens w:val="0"/>
        <w:jc w:val="both"/>
        <w:rPr>
          <w:rFonts w:ascii="Arial" w:hAnsi="Arial" w:cs="Arial"/>
          <w:kern w:val="0"/>
          <w:sz w:val="22"/>
          <w:szCs w:val="22"/>
          <w:lang w:eastAsia="pt-BR"/>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3.3. - Em caso de irregularidade na emissão dos documentos fiscais, o prazo de pagamento será contado a partir da regularização dos mesmos e sua reapresentação.</w:t>
      </w:r>
    </w:p>
    <w:p w:rsidR="007B2D29" w:rsidRPr="007B2D29" w:rsidRDefault="007B2D29" w:rsidP="007B2D29">
      <w:pPr>
        <w:jc w:val="both"/>
        <w:rPr>
          <w:rFonts w:ascii="Arial" w:hAnsi="Arial" w:cs="Arial"/>
          <w:sz w:val="22"/>
          <w:szCs w:val="22"/>
        </w:rPr>
      </w:pPr>
    </w:p>
    <w:p w:rsidR="007B2D29" w:rsidRPr="007B2D29" w:rsidRDefault="007B2D29" w:rsidP="007B2D29">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3.4.- O Município poderá sustar o pagamento a que a prestadora de serviço tenha direito, enquanto não sanados os defeitos, vícios ou incorreções resultantes da contratação e/ou não recolhimento de multa aplicada.</w:t>
      </w:r>
    </w:p>
    <w:p w:rsidR="007B2D29" w:rsidRPr="007B2D29" w:rsidRDefault="007B2D29" w:rsidP="007B2D29">
      <w:pPr>
        <w:jc w:val="both"/>
        <w:rPr>
          <w:rFonts w:ascii="Arial" w:hAnsi="Arial" w:cs="Arial"/>
          <w:sz w:val="22"/>
          <w:szCs w:val="22"/>
        </w:rPr>
      </w:pPr>
    </w:p>
    <w:p w:rsidR="007B2D29" w:rsidRPr="00407402" w:rsidRDefault="007B2D29" w:rsidP="00407402">
      <w:p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3.5. - Os pagamentos efetuados à prestadora de serviço não a isentarão de suas obrigações e responsabilidades vinculadas à execução do serviço, especialmente aquelas relacionadas com a qualidade.</w:t>
      </w:r>
    </w:p>
    <w:p w:rsidR="007B2D29" w:rsidRPr="007B2D29" w:rsidRDefault="007B2D29" w:rsidP="007B2D29">
      <w:pPr>
        <w:jc w:val="both"/>
        <w:rPr>
          <w:rFonts w:ascii="Arial" w:hAnsi="Arial" w:cs="Arial"/>
          <w:sz w:val="22"/>
          <w:szCs w:val="22"/>
        </w:rPr>
      </w:pPr>
      <w:r w:rsidRPr="007B2D29">
        <w:rPr>
          <w:rFonts w:ascii="Arial" w:hAnsi="Arial" w:cs="Arial"/>
          <w:sz w:val="22"/>
          <w:szCs w:val="22"/>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 xml:space="preserve">I= (TX/100) </w:t>
      </w:r>
    </w:p>
    <w:p w:rsidR="007B2D29" w:rsidRPr="007B2D29" w:rsidRDefault="007B2D29" w:rsidP="007B2D29">
      <w:pPr>
        <w:jc w:val="both"/>
        <w:rPr>
          <w:rFonts w:ascii="Arial" w:hAnsi="Arial" w:cs="Arial"/>
          <w:sz w:val="22"/>
          <w:szCs w:val="22"/>
        </w:rPr>
      </w:pPr>
      <w:r w:rsidRPr="007B2D29">
        <w:rPr>
          <w:rFonts w:ascii="Arial" w:hAnsi="Arial" w:cs="Arial"/>
          <w:sz w:val="22"/>
          <w:szCs w:val="22"/>
        </w:rPr>
        <w:lastRenderedPageBreak/>
        <w:t xml:space="preserve">EM = I x N x VP, onde: </w:t>
      </w:r>
    </w:p>
    <w:p w:rsidR="007B2D29" w:rsidRPr="007B2D29" w:rsidRDefault="007B2D29" w:rsidP="007B2D29">
      <w:pPr>
        <w:jc w:val="both"/>
        <w:rPr>
          <w:rFonts w:ascii="Arial" w:hAnsi="Arial" w:cs="Arial"/>
          <w:sz w:val="22"/>
          <w:szCs w:val="22"/>
        </w:rPr>
      </w:pPr>
      <w:r w:rsidRPr="007B2D29">
        <w:rPr>
          <w:rFonts w:ascii="Arial" w:hAnsi="Arial" w:cs="Arial"/>
          <w:sz w:val="22"/>
          <w:szCs w:val="22"/>
        </w:rPr>
        <w:t xml:space="preserve">I = Índice de atualização financeira; </w:t>
      </w:r>
    </w:p>
    <w:p w:rsidR="007B2D29" w:rsidRPr="007B2D29" w:rsidRDefault="007B2D29" w:rsidP="007B2D29">
      <w:pPr>
        <w:jc w:val="both"/>
        <w:rPr>
          <w:rFonts w:ascii="Arial" w:hAnsi="Arial" w:cs="Arial"/>
          <w:sz w:val="22"/>
          <w:szCs w:val="22"/>
        </w:rPr>
      </w:pPr>
      <w:r w:rsidRPr="007B2D29">
        <w:rPr>
          <w:rFonts w:ascii="Arial" w:hAnsi="Arial" w:cs="Arial"/>
          <w:sz w:val="22"/>
          <w:szCs w:val="22"/>
        </w:rPr>
        <w:t xml:space="preserve">TX = Percentual da taxa de juros de mora anual; </w:t>
      </w:r>
    </w:p>
    <w:p w:rsidR="007B2D29" w:rsidRPr="007B2D29" w:rsidRDefault="007B2D29" w:rsidP="007B2D29">
      <w:pPr>
        <w:jc w:val="both"/>
        <w:rPr>
          <w:rFonts w:ascii="Arial" w:hAnsi="Arial" w:cs="Arial"/>
          <w:sz w:val="22"/>
          <w:szCs w:val="22"/>
        </w:rPr>
      </w:pPr>
      <w:r w:rsidRPr="007B2D29">
        <w:rPr>
          <w:rFonts w:ascii="Arial" w:hAnsi="Arial" w:cs="Arial"/>
          <w:sz w:val="22"/>
          <w:szCs w:val="22"/>
        </w:rPr>
        <w:t xml:space="preserve">EM = Encargos moratórios; </w:t>
      </w:r>
    </w:p>
    <w:p w:rsidR="007B2D29" w:rsidRPr="007B2D29" w:rsidRDefault="007B2D29" w:rsidP="007B2D29">
      <w:pPr>
        <w:jc w:val="both"/>
        <w:rPr>
          <w:rFonts w:ascii="Arial" w:hAnsi="Arial" w:cs="Arial"/>
          <w:sz w:val="22"/>
          <w:szCs w:val="22"/>
        </w:rPr>
      </w:pPr>
      <w:r w:rsidRPr="007B2D29">
        <w:rPr>
          <w:rFonts w:ascii="Arial" w:hAnsi="Arial" w:cs="Arial"/>
          <w:sz w:val="22"/>
          <w:szCs w:val="22"/>
        </w:rPr>
        <w:t xml:space="preserve">N = Número de dias entre a data prevista para o pagamento e a do efetivo pagamento; </w:t>
      </w:r>
    </w:p>
    <w:p w:rsidR="007B2D29" w:rsidRDefault="007B2D29" w:rsidP="00742E16">
      <w:pPr>
        <w:jc w:val="both"/>
        <w:rPr>
          <w:rFonts w:ascii="Arial" w:hAnsi="Arial" w:cs="Arial"/>
          <w:sz w:val="22"/>
          <w:szCs w:val="22"/>
        </w:rPr>
      </w:pPr>
      <w:r w:rsidRPr="007B2D29">
        <w:rPr>
          <w:rFonts w:ascii="Arial" w:hAnsi="Arial" w:cs="Arial"/>
          <w:sz w:val="22"/>
          <w:szCs w:val="22"/>
        </w:rPr>
        <w:t xml:space="preserve">VP = Valor da parcela em atraso. </w:t>
      </w:r>
    </w:p>
    <w:p w:rsidR="001F35F1" w:rsidRPr="00742E16" w:rsidRDefault="001F35F1" w:rsidP="00742E16">
      <w:pPr>
        <w:jc w:val="both"/>
        <w:rPr>
          <w:rFonts w:ascii="Arial" w:hAnsi="Arial" w:cs="Arial"/>
          <w:sz w:val="22"/>
          <w:szCs w:val="22"/>
        </w:rPr>
      </w:pPr>
    </w:p>
    <w:p w:rsidR="007B2D29" w:rsidRPr="007B2D29" w:rsidRDefault="007B2D29" w:rsidP="007B2D29">
      <w:pPr>
        <w:keepNext/>
        <w:suppressAutoHyphens w:val="0"/>
        <w:jc w:val="both"/>
        <w:outlineLvl w:val="0"/>
        <w:rPr>
          <w:rFonts w:ascii="Arial" w:hAnsi="Arial" w:cs="Arial"/>
          <w:b/>
          <w:bCs/>
          <w:kern w:val="32"/>
          <w:sz w:val="22"/>
          <w:szCs w:val="22"/>
          <w:lang w:eastAsia="pt-BR"/>
        </w:rPr>
      </w:pPr>
      <w:r w:rsidRPr="007B2D29">
        <w:rPr>
          <w:rFonts w:ascii="Arial" w:hAnsi="Arial" w:cs="Arial"/>
          <w:b/>
          <w:bCs/>
          <w:kern w:val="32"/>
          <w:sz w:val="22"/>
          <w:szCs w:val="22"/>
          <w:lang w:eastAsia="pt-BR"/>
        </w:rPr>
        <w:t>4 – DO REAJUSTE</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4.1. -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7B2D29" w:rsidRPr="007B2D29" w:rsidRDefault="007B2D29" w:rsidP="007B2D29">
      <w:pPr>
        <w:jc w:val="both"/>
        <w:rPr>
          <w:rFonts w:ascii="Arial" w:hAnsi="Arial" w:cs="Arial"/>
          <w:b/>
          <w:sz w:val="22"/>
          <w:szCs w:val="22"/>
        </w:rPr>
      </w:pPr>
    </w:p>
    <w:p w:rsidR="007B2D29" w:rsidRPr="007B2D29" w:rsidRDefault="007B2D29" w:rsidP="007B2D29">
      <w:pPr>
        <w:suppressAutoHyphens w:val="0"/>
        <w:jc w:val="both"/>
        <w:rPr>
          <w:rFonts w:ascii="Arial" w:hAnsi="Arial" w:cs="Arial"/>
          <w:b/>
          <w:bCs/>
          <w:kern w:val="0"/>
          <w:sz w:val="22"/>
          <w:szCs w:val="22"/>
          <w:lang w:eastAsia="pt-BR"/>
        </w:rPr>
      </w:pPr>
      <w:r w:rsidRPr="007B2D29">
        <w:rPr>
          <w:rFonts w:ascii="Arial" w:hAnsi="Arial" w:cs="Arial"/>
          <w:b/>
          <w:bCs/>
          <w:kern w:val="0"/>
          <w:sz w:val="22"/>
          <w:szCs w:val="22"/>
          <w:lang w:eastAsia="pt-BR"/>
        </w:rPr>
        <w:t>5 – SANÇÕES PARA O CASO DE INADIMPLEMENTO</w:t>
      </w:r>
    </w:p>
    <w:p w:rsidR="007B2D29" w:rsidRPr="007B2D29" w:rsidRDefault="007B2D29" w:rsidP="007B2D29">
      <w:pPr>
        <w:suppressAutoHyphens w:val="0"/>
        <w:jc w:val="both"/>
        <w:rPr>
          <w:rFonts w:ascii="Arial" w:hAnsi="Arial" w:cs="Arial"/>
          <w:b/>
          <w:bCs/>
          <w:kern w:val="0"/>
          <w:sz w:val="22"/>
          <w:szCs w:val="22"/>
          <w:lang w:eastAsia="pt-BR"/>
        </w:rPr>
      </w:pPr>
    </w:p>
    <w:p w:rsidR="007B2D29" w:rsidRPr="007B2D29" w:rsidRDefault="007B2D29" w:rsidP="007B2D29">
      <w:pPr>
        <w:tabs>
          <w:tab w:val="left" w:pos="1245"/>
        </w:tabs>
        <w:jc w:val="both"/>
        <w:rPr>
          <w:rFonts w:ascii="Arial" w:hAnsi="Arial" w:cs="Arial"/>
          <w:sz w:val="22"/>
          <w:szCs w:val="22"/>
        </w:rPr>
      </w:pPr>
      <w:r w:rsidRPr="007B2D29">
        <w:rPr>
          <w:rFonts w:ascii="Arial" w:hAnsi="Arial" w:cs="Arial"/>
          <w:sz w:val="22"/>
          <w:szCs w:val="22"/>
        </w:rPr>
        <w:t xml:space="preserve">5.1. - Recusando-se </w:t>
      </w:r>
      <w:r w:rsidR="007E0734">
        <w:rPr>
          <w:rFonts w:ascii="Arial" w:hAnsi="Arial" w:cs="Arial"/>
          <w:sz w:val="22"/>
          <w:szCs w:val="22"/>
        </w:rPr>
        <w:t>o Credenciado</w:t>
      </w:r>
      <w:r w:rsidRPr="007B2D29">
        <w:rPr>
          <w:rFonts w:ascii="Arial" w:hAnsi="Arial" w:cs="Arial"/>
          <w:sz w:val="22"/>
          <w:szCs w:val="22"/>
        </w:rPr>
        <w:t xml:space="preserve">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5.2.1. Advertência;</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5.2.2. 0,3% (três décimos por cento) por dia, até o 10</w:t>
      </w:r>
      <w:r w:rsidRPr="007B2D29">
        <w:rPr>
          <w:rFonts w:ascii="Arial" w:hAnsi="Arial" w:cs="Arial"/>
          <w:kern w:val="0"/>
          <w:sz w:val="22"/>
          <w:szCs w:val="22"/>
          <w:u w:val="single"/>
          <w:vertAlign w:val="superscript"/>
          <w:lang w:eastAsia="pt-BR"/>
        </w:rPr>
        <w:t>o</w:t>
      </w:r>
      <w:r w:rsidRPr="007B2D29">
        <w:rPr>
          <w:rFonts w:ascii="Arial" w:hAnsi="Arial" w:cs="Arial"/>
          <w:kern w:val="0"/>
          <w:sz w:val="22"/>
          <w:szCs w:val="22"/>
          <w:lang w:eastAsia="pt-BR"/>
        </w:rPr>
        <w:t xml:space="preserve"> (décimo) dia de atraso, prestação do serviço, sobre o valor da parcela, por ocorrência;</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5.2.3. 20% (vinte por cento) sobre o valor do saldo do valor do serviço no caso de atraso superior a 10 (dez) dias, com a consequente rescisão do termo de credenciamento, quando for o caso;</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5.2.4 - 20% (vinte por cento) sobre o valor do serviço, nos casos:</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a) inobservância do nível de qualidade dos serviços;</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b) subcontratação no todo ou em parte do objeto sem prévia autorização formal da Prefeitura;</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b) descumprimento de cláusula edilícia.</w:t>
      </w: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5.3. - suspensão temporária do direito de participar de licitação e impedimento de contratar com a Administração, pelo prazo de até 2 (dois) anos;</w:t>
      </w:r>
    </w:p>
    <w:p w:rsidR="007B2D29" w:rsidRPr="007B2D29" w:rsidRDefault="007B2D29" w:rsidP="007B2D29">
      <w:pPr>
        <w:jc w:val="both"/>
        <w:rPr>
          <w:rFonts w:ascii="Arial" w:hAnsi="Arial" w:cs="Arial"/>
          <w:sz w:val="22"/>
          <w:szCs w:val="22"/>
        </w:rPr>
      </w:pPr>
    </w:p>
    <w:p w:rsidR="007B2D29" w:rsidRPr="007B2D29" w:rsidRDefault="007B2D29" w:rsidP="007B2D29">
      <w:pPr>
        <w:jc w:val="both"/>
        <w:rPr>
          <w:rFonts w:ascii="Arial" w:hAnsi="Arial" w:cs="Arial"/>
          <w:sz w:val="22"/>
          <w:szCs w:val="22"/>
        </w:rPr>
      </w:pPr>
      <w:r w:rsidRPr="007B2D29">
        <w:rPr>
          <w:rFonts w:ascii="Arial" w:hAnsi="Arial" w:cs="Arial"/>
          <w:sz w:val="22"/>
          <w:szCs w:val="22"/>
        </w:rPr>
        <w:t>5.4. Declaração de inidoneidade para licitar ou contratar com a Administração Pública, enquanto perdurarem os motivos determinantes da punição ou até que a Prefeitura promova sua reabilitação.</w:t>
      </w:r>
    </w:p>
    <w:p w:rsidR="007B2D29" w:rsidRPr="007B2D29" w:rsidRDefault="007B2D29" w:rsidP="007B2D29">
      <w:pPr>
        <w:numPr>
          <w:ilvl w:val="12"/>
          <w:numId w:val="0"/>
        </w:numPr>
        <w:suppressAutoHyphens w:val="0"/>
        <w:jc w:val="both"/>
        <w:rPr>
          <w:rFonts w:ascii="Arial" w:hAnsi="Arial" w:cs="Arial"/>
          <w:kern w:val="0"/>
          <w:sz w:val="22"/>
          <w:szCs w:val="22"/>
          <w:lang w:eastAsia="pt-BR"/>
        </w:rPr>
      </w:pPr>
    </w:p>
    <w:p w:rsidR="007B2D29" w:rsidRPr="007B2D29" w:rsidRDefault="007B2D29" w:rsidP="007B2D29">
      <w:pPr>
        <w:numPr>
          <w:ilvl w:val="12"/>
          <w:numId w:val="0"/>
        </w:numPr>
        <w:suppressAutoHyphens w:val="0"/>
        <w:jc w:val="both"/>
        <w:rPr>
          <w:rFonts w:ascii="Arial" w:hAnsi="Arial" w:cs="Arial"/>
          <w:kern w:val="0"/>
          <w:sz w:val="22"/>
          <w:szCs w:val="22"/>
          <w:lang w:eastAsia="pt-BR"/>
        </w:rPr>
      </w:pPr>
      <w:r w:rsidRPr="007B2D29">
        <w:rPr>
          <w:rFonts w:ascii="Arial" w:hAnsi="Arial" w:cs="Arial"/>
          <w:kern w:val="0"/>
          <w:sz w:val="22"/>
          <w:szCs w:val="22"/>
          <w:lang w:eastAsia="pt-BR"/>
        </w:rPr>
        <w:t xml:space="preserve">5.5. O valor das multas aplicadas deverá ser pago por meio de guia própria ao Município de </w:t>
      </w:r>
      <w:r w:rsidR="0043737D">
        <w:rPr>
          <w:rFonts w:ascii="Arial" w:hAnsi="Arial" w:cs="Arial"/>
          <w:kern w:val="0"/>
          <w:sz w:val="22"/>
          <w:szCs w:val="22"/>
          <w:lang w:eastAsia="pt-BR"/>
        </w:rPr>
        <w:t>Pequi</w:t>
      </w:r>
      <w:r w:rsidRPr="007B2D29">
        <w:rPr>
          <w:rFonts w:ascii="Arial" w:hAnsi="Arial" w:cs="Arial"/>
          <w:kern w:val="0"/>
          <w:sz w:val="22"/>
          <w:szCs w:val="22"/>
          <w:lang w:eastAsia="pt-BR"/>
        </w:rPr>
        <w:t xml:space="preserve">/MG, no prazo máximo de 3 (três) dias úteis a contar da data da sua aplicação ou </w:t>
      </w:r>
      <w:r w:rsidRPr="007B2D29">
        <w:rPr>
          <w:rFonts w:ascii="Arial" w:hAnsi="Arial" w:cs="Arial"/>
          <w:kern w:val="0"/>
          <w:sz w:val="22"/>
          <w:szCs w:val="22"/>
          <w:lang w:eastAsia="pt-BR"/>
        </w:rPr>
        <w:lastRenderedPageBreak/>
        <w:t>poderá ser descontado dos pagamentos das faturas devidas pelo Município, quando for o caso.</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Igualmente, informamos que concordamos com todas as condições estipuladas no edital.</w:t>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ab/>
      </w:r>
    </w:p>
    <w:p w:rsidR="007B2D29" w:rsidRPr="007B2D29" w:rsidRDefault="007B2D29" w:rsidP="007B2D29">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 xml:space="preserve">                ______________, _____ de ________ de 20</w:t>
      </w:r>
      <w:r w:rsidR="00724774">
        <w:rPr>
          <w:rFonts w:ascii="Arial" w:hAnsi="Arial" w:cs="Arial"/>
          <w:snapToGrid w:val="0"/>
          <w:kern w:val="0"/>
          <w:sz w:val="22"/>
          <w:szCs w:val="22"/>
          <w:lang w:eastAsia="pt-BR"/>
        </w:rPr>
        <w:t>2</w:t>
      </w:r>
      <w:r w:rsidR="00BE5F34">
        <w:rPr>
          <w:rFonts w:ascii="Arial" w:hAnsi="Arial" w:cs="Arial"/>
          <w:snapToGrid w:val="0"/>
          <w:kern w:val="0"/>
          <w:sz w:val="22"/>
          <w:szCs w:val="22"/>
          <w:lang w:eastAsia="pt-BR"/>
        </w:rPr>
        <w:t>2</w:t>
      </w:r>
      <w:r w:rsidR="00E14AB1">
        <w:rPr>
          <w:rFonts w:ascii="Arial" w:hAnsi="Arial" w:cs="Arial"/>
          <w:snapToGrid w:val="0"/>
          <w:kern w:val="0"/>
          <w:sz w:val="22"/>
          <w:szCs w:val="22"/>
          <w:lang w:eastAsia="pt-BR"/>
        </w:rPr>
        <w:t>.</w:t>
      </w:r>
    </w:p>
    <w:p w:rsidR="00E14AB1" w:rsidRDefault="00E14AB1" w:rsidP="007B2D29">
      <w:pPr>
        <w:widowControl w:val="0"/>
        <w:tabs>
          <w:tab w:val="left" w:pos="4540"/>
        </w:tabs>
        <w:suppressAutoHyphens w:val="0"/>
        <w:jc w:val="both"/>
        <w:rPr>
          <w:rFonts w:ascii="Arial" w:hAnsi="Arial" w:cs="Arial"/>
          <w:snapToGrid w:val="0"/>
          <w:kern w:val="0"/>
          <w:sz w:val="22"/>
          <w:szCs w:val="22"/>
          <w:lang w:eastAsia="pt-BR"/>
        </w:rPr>
      </w:pPr>
    </w:p>
    <w:p w:rsidR="00F3558F" w:rsidRPr="00742E16" w:rsidRDefault="007B2D29" w:rsidP="00742E16">
      <w:pPr>
        <w:widowControl w:val="0"/>
        <w:tabs>
          <w:tab w:val="left" w:pos="4540"/>
        </w:tabs>
        <w:suppressAutoHyphens w:val="0"/>
        <w:jc w:val="both"/>
        <w:rPr>
          <w:rFonts w:ascii="Arial" w:hAnsi="Arial" w:cs="Arial"/>
          <w:snapToGrid w:val="0"/>
          <w:kern w:val="0"/>
          <w:sz w:val="22"/>
          <w:szCs w:val="22"/>
          <w:lang w:eastAsia="pt-BR"/>
        </w:rPr>
      </w:pPr>
      <w:r w:rsidRPr="007B2D29">
        <w:rPr>
          <w:rFonts w:ascii="Arial" w:hAnsi="Arial" w:cs="Arial"/>
          <w:snapToGrid w:val="0"/>
          <w:kern w:val="0"/>
          <w:sz w:val="22"/>
          <w:szCs w:val="22"/>
          <w:lang w:eastAsia="pt-BR"/>
        </w:rPr>
        <w:t>Carimbo e assinatura da empresa</w:t>
      </w:r>
    </w:p>
    <w:sectPr w:rsidR="00F3558F" w:rsidRPr="00742E16" w:rsidSect="00710F2D">
      <w:headerReference w:type="even" r:id="rId8"/>
      <w:headerReference w:type="default" r:id="rId9"/>
      <w:footerReference w:type="default" r:id="rId10"/>
      <w:headerReference w:type="first" r:id="rId11"/>
      <w:pgSz w:w="11906" w:h="16838"/>
      <w:pgMar w:top="1701" w:right="1134" w:bottom="1134" w:left="1701" w:header="567" w:footer="567"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29E9" w:rsidRDefault="005629E9" w:rsidP="00353EFC">
      <w:r>
        <w:separator/>
      </w:r>
    </w:p>
  </w:endnote>
  <w:endnote w:type="continuationSeparator" w:id="1">
    <w:p w:rsidR="005629E9" w:rsidRDefault="005629E9" w:rsidP="00353E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IDFont+F2">
    <w:panose1 w:val="00000000000000000000"/>
    <w:charset w:val="00"/>
    <w:family w:val="auto"/>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1976261"/>
      <w:docPartObj>
        <w:docPartGallery w:val="Page Numbers (Bottom of Page)"/>
        <w:docPartUnique/>
      </w:docPartObj>
    </w:sdtPr>
    <w:sdtContent>
      <w:sdt>
        <w:sdtPr>
          <w:id w:val="-1669238322"/>
          <w:docPartObj>
            <w:docPartGallery w:val="Page Numbers (Top of Page)"/>
            <w:docPartUnique/>
          </w:docPartObj>
        </w:sdtPr>
        <w:sdtContent>
          <w:p w:rsidR="00B05A6D" w:rsidRDefault="00B05A6D">
            <w:pPr>
              <w:pStyle w:val="Rodap"/>
              <w:jc w:val="center"/>
            </w:pPr>
            <w:r>
              <w:t xml:space="preserve">Página </w:t>
            </w:r>
            <w:r>
              <w:rPr>
                <w:b/>
                <w:bCs/>
                <w:sz w:val="24"/>
                <w:szCs w:val="24"/>
              </w:rPr>
              <w:fldChar w:fldCharType="begin"/>
            </w:r>
            <w:r>
              <w:rPr>
                <w:b/>
                <w:bCs/>
              </w:rPr>
              <w:instrText>PAGE</w:instrText>
            </w:r>
            <w:r>
              <w:rPr>
                <w:b/>
                <w:bCs/>
                <w:sz w:val="24"/>
                <w:szCs w:val="24"/>
              </w:rPr>
              <w:fldChar w:fldCharType="separate"/>
            </w:r>
            <w:r w:rsidR="005824C7">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5824C7">
              <w:rPr>
                <w:b/>
                <w:bCs/>
                <w:noProof/>
              </w:rPr>
              <w:t>19</w:t>
            </w:r>
            <w:r>
              <w:rPr>
                <w:b/>
                <w:bCs/>
                <w:sz w:val="24"/>
                <w:szCs w:val="24"/>
              </w:rPr>
              <w:fldChar w:fldCharType="end"/>
            </w:r>
          </w:p>
        </w:sdtContent>
      </w:sdt>
    </w:sdtContent>
  </w:sdt>
  <w:p w:rsidR="00B05A6D" w:rsidRPr="004F1439" w:rsidRDefault="00B05A6D" w:rsidP="007D009D">
    <w:pPr>
      <w:pStyle w:val="Rodap"/>
      <w:jc w:val="center"/>
      <w:rPr>
        <w:rFonts w:ascii="Arial" w:hAnsi="Arial" w:cs="Arial"/>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29E9" w:rsidRDefault="005629E9" w:rsidP="00353EFC">
      <w:r>
        <w:separator/>
      </w:r>
    </w:p>
  </w:footnote>
  <w:footnote w:type="continuationSeparator" w:id="1">
    <w:p w:rsidR="005629E9" w:rsidRDefault="005629E9" w:rsidP="00353E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6D" w:rsidRDefault="00B05A6D">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9977" o:spid="_x0000_s2057" type="#_x0000_t75" style="position:absolute;margin-left:0;margin-top:0;width:444.35pt;height:445.5pt;z-index:-251656192;mso-position-horizontal:center;mso-position-horizontal-relative:margin;mso-position-vertical:center;mso-position-vertical-relative:margin" o:allowincell="f">
          <v:imagedata r:id="rId1" o:title="395px-Coat_of_arms_of_Brazil_(graysca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6D" w:rsidRDefault="00B05A6D" w:rsidP="00BA0253">
    <w:pPr>
      <w:pStyle w:val="Header"/>
      <w:tabs>
        <w:tab w:val="left" w:pos="900"/>
        <w:tab w:val="center" w:pos="4606"/>
      </w:tabs>
      <w:jc w:val="center"/>
      <w:rPr>
        <w:sz w:val="32"/>
        <w:szCs w:val="32"/>
      </w:rPr>
    </w:pPr>
    <w:r>
      <w:rPr>
        <w:noProof/>
      </w:rPr>
      <w:drawing>
        <wp:anchor distT="0" distB="0" distL="133350" distR="114300" simplePos="0" relativeHeight="251662336"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05A6D" w:rsidRDefault="00B05A6D" w:rsidP="00BA0253">
    <w:pPr>
      <w:pStyle w:val="Header"/>
      <w:jc w:val="center"/>
      <w:rPr>
        <w:sz w:val="32"/>
        <w:szCs w:val="32"/>
      </w:rPr>
    </w:pPr>
    <w:r>
      <w:rPr>
        <w:sz w:val="32"/>
        <w:szCs w:val="32"/>
      </w:rPr>
      <w:t>Estado de Minas Gerais</w:t>
    </w:r>
  </w:p>
  <w:p w:rsidR="00B05A6D" w:rsidRDefault="00B05A6D" w:rsidP="00BA0253">
    <w:pPr>
      <w:pStyle w:val="Header"/>
      <w:jc w:val="center"/>
      <w:rPr>
        <w:sz w:val="32"/>
        <w:szCs w:val="32"/>
      </w:rPr>
    </w:pPr>
  </w:p>
  <w:p w:rsidR="00EB023F" w:rsidRDefault="00EB023F" w:rsidP="00BA0253">
    <w:pPr>
      <w:pStyle w:val="Header"/>
      <w:jc w:val="center"/>
      <w:rPr>
        <w:sz w:val="32"/>
        <w:szCs w:val="32"/>
      </w:rPr>
    </w:pPr>
  </w:p>
  <w:p w:rsidR="00B05A6D" w:rsidRDefault="00B05A6D" w:rsidP="00BA0253">
    <w:pPr>
      <w:pStyle w:val="Header"/>
      <w:jc w:val="center"/>
      <w:rPr>
        <w:sz w:val="32"/>
        <w:szCs w:val="32"/>
      </w:rPr>
    </w:pPr>
    <w:r>
      <w:rPr>
        <w:sz w:val="32"/>
        <w:szCs w:val="32"/>
      </w:rPr>
      <w:t>________________________________________________________</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A6D" w:rsidRDefault="00B05A6D">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739976" o:spid="_x0000_s2056" type="#_x0000_t75" style="position:absolute;margin-left:0;margin-top:0;width:444.35pt;height:445.5pt;z-index:-251657216;mso-position-horizontal:center;mso-position-horizontal-relative:margin;mso-position-vertical:center;mso-position-vertical-relative:margin" o:allowincell="f">
          <v:imagedata r:id="rId1" o:title="395px-Coat_of_arms_of_Brazil_(grayscale)"/>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
    <w:nsid w:val="00000003"/>
    <w:multiLevelType w:val="multilevel"/>
    <w:tmpl w:val="00000003"/>
    <w:name w:val="WW8Num3"/>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1440"/>
        </w:tabs>
        <w:ind w:left="1440" w:hanging="720"/>
      </w:pPr>
      <w:rPr>
        <w:rFonts w:hint="default"/>
        <w:b w:val="0"/>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51B18E4"/>
    <w:multiLevelType w:val="singleLevel"/>
    <w:tmpl w:val="04160017"/>
    <w:lvl w:ilvl="0">
      <w:start w:val="1"/>
      <w:numFmt w:val="lowerLetter"/>
      <w:lvlText w:val="%1)"/>
      <w:lvlJc w:val="left"/>
      <w:pPr>
        <w:tabs>
          <w:tab w:val="num" w:pos="360"/>
        </w:tabs>
        <w:ind w:left="360" w:hanging="360"/>
      </w:pPr>
      <w:rPr>
        <w:rFonts w:hint="default"/>
      </w:r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6146"/>
    <o:shapelayout v:ext="edit">
      <o:idmap v:ext="edit" data="2"/>
    </o:shapelayout>
  </w:hdrShapeDefaults>
  <w:footnotePr>
    <w:footnote w:id="0"/>
    <w:footnote w:id="1"/>
  </w:footnotePr>
  <w:endnotePr>
    <w:endnote w:id="0"/>
    <w:endnote w:id="1"/>
  </w:endnotePr>
  <w:compat/>
  <w:rsids>
    <w:rsidRoot w:val="000C385B"/>
    <w:rsid w:val="00004C30"/>
    <w:rsid w:val="0001428C"/>
    <w:rsid w:val="00021628"/>
    <w:rsid w:val="00041FD6"/>
    <w:rsid w:val="000537C8"/>
    <w:rsid w:val="000607CB"/>
    <w:rsid w:val="000627AF"/>
    <w:rsid w:val="000664FC"/>
    <w:rsid w:val="000732C4"/>
    <w:rsid w:val="0008217C"/>
    <w:rsid w:val="0009105A"/>
    <w:rsid w:val="000971F2"/>
    <w:rsid w:val="000B075D"/>
    <w:rsid w:val="000B2158"/>
    <w:rsid w:val="000B3389"/>
    <w:rsid w:val="000C385B"/>
    <w:rsid w:val="000C7494"/>
    <w:rsid w:val="000D1B3E"/>
    <w:rsid w:val="000E4256"/>
    <w:rsid w:val="000E6E54"/>
    <w:rsid w:val="000E7BAE"/>
    <w:rsid w:val="000F75BB"/>
    <w:rsid w:val="001010CF"/>
    <w:rsid w:val="0011379E"/>
    <w:rsid w:val="00116290"/>
    <w:rsid w:val="00120FCA"/>
    <w:rsid w:val="00132FEE"/>
    <w:rsid w:val="00136271"/>
    <w:rsid w:val="00142BED"/>
    <w:rsid w:val="00145403"/>
    <w:rsid w:val="00160368"/>
    <w:rsid w:val="001952D3"/>
    <w:rsid w:val="001971FD"/>
    <w:rsid w:val="001B3BF5"/>
    <w:rsid w:val="001C3D40"/>
    <w:rsid w:val="001E30D4"/>
    <w:rsid w:val="001F35F1"/>
    <w:rsid w:val="002012D2"/>
    <w:rsid w:val="00202178"/>
    <w:rsid w:val="002117DC"/>
    <w:rsid w:val="0021357E"/>
    <w:rsid w:val="0022237D"/>
    <w:rsid w:val="00225D3C"/>
    <w:rsid w:val="00233E47"/>
    <w:rsid w:val="00240A2A"/>
    <w:rsid w:val="00256C19"/>
    <w:rsid w:val="00263A40"/>
    <w:rsid w:val="002717ED"/>
    <w:rsid w:val="0027446F"/>
    <w:rsid w:val="00275C6F"/>
    <w:rsid w:val="00292938"/>
    <w:rsid w:val="00292ADB"/>
    <w:rsid w:val="002A3241"/>
    <w:rsid w:val="002B3BF2"/>
    <w:rsid w:val="002C5FE7"/>
    <w:rsid w:val="003058AE"/>
    <w:rsid w:val="0030638F"/>
    <w:rsid w:val="00322F58"/>
    <w:rsid w:val="00353EFC"/>
    <w:rsid w:val="00356F50"/>
    <w:rsid w:val="003656CD"/>
    <w:rsid w:val="00366F0D"/>
    <w:rsid w:val="00372D1F"/>
    <w:rsid w:val="003747BF"/>
    <w:rsid w:val="0037711A"/>
    <w:rsid w:val="00393B36"/>
    <w:rsid w:val="003B3AF9"/>
    <w:rsid w:val="003B478D"/>
    <w:rsid w:val="003B5608"/>
    <w:rsid w:val="003C569C"/>
    <w:rsid w:val="003C5A2A"/>
    <w:rsid w:val="003C7A70"/>
    <w:rsid w:val="003E5A1B"/>
    <w:rsid w:val="00407402"/>
    <w:rsid w:val="0042796E"/>
    <w:rsid w:val="004313BD"/>
    <w:rsid w:val="0043737D"/>
    <w:rsid w:val="00437C49"/>
    <w:rsid w:val="00482507"/>
    <w:rsid w:val="00485E5A"/>
    <w:rsid w:val="0049489C"/>
    <w:rsid w:val="00495579"/>
    <w:rsid w:val="004A1A5F"/>
    <w:rsid w:val="004B5F21"/>
    <w:rsid w:val="004B6BCF"/>
    <w:rsid w:val="004C055C"/>
    <w:rsid w:val="004D6875"/>
    <w:rsid w:val="004E7144"/>
    <w:rsid w:val="004F1439"/>
    <w:rsid w:val="005039C3"/>
    <w:rsid w:val="00512331"/>
    <w:rsid w:val="00521205"/>
    <w:rsid w:val="00521866"/>
    <w:rsid w:val="005340DA"/>
    <w:rsid w:val="005357CA"/>
    <w:rsid w:val="005420DE"/>
    <w:rsid w:val="00555BF1"/>
    <w:rsid w:val="005629E9"/>
    <w:rsid w:val="0057039F"/>
    <w:rsid w:val="00574AFE"/>
    <w:rsid w:val="005824C7"/>
    <w:rsid w:val="00591FB5"/>
    <w:rsid w:val="00593F9C"/>
    <w:rsid w:val="005C48C5"/>
    <w:rsid w:val="005C7684"/>
    <w:rsid w:val="005D0E94"/>
    <w:rsid w:val="005D2E42"/>
    <w:rsid w:val="005D37CC"/>
    <w:rsid w:val="005D59A6"/>
    <w:rsid w:val="005D603B"/>
    <w:rsid w:val="005D756D"/>
    <w:rsid w:val="005E03A6"/>
    <w:rsid w:val="0060152C"/>
    <w:rsid w:val="006035F5"/>
    <w:rsid w:val="00614C0A"/>
    <w:rsid w:val="00616034"/>
    <w:rsid w:val="00621AB6"/>
    <w:rsid w:val="00626F9A"/>
    <w:rsid w:val="00627BB8"/>
    <w:rsid w:val="00634A8A"/>
    <w:rsid w:val="00642BC7"/>
    <w:rsid w:val="00643E11"/>
    <w:rsid w:val="00646A4A"/>
    <w:rsid w:val="00647D8E"/>
    <w:rsid w:val="00675DE2"/>
    <w:rsid w:val="006814B4"/>
    <w:rsid w:val="00681C05"/>
    <w:rsid w:val="006843D1"/>
    <w:rsid w:val="00691C4B"/>
    <w:rsid w:val="006A1481"/>
    <w:rsid w:val="006D795F"/>
    <w:rsid w:val="007011B2"/>
    <w:rsid w:val="00706EAE"/>
    <w:rsid w:val="00710F2D"/>
    <w:rsid w:val="00711091"/>
    <w:rsid w:val="007113C8"/>
    <w:rsid w:val="00713D60"/>
    <w:rsid w:val="00716529"/>
    <w:rsid w:val="00716D7A"/>
    <w:rsid w:val="00724774"/>
    <w:rsid w:val="00735FAB"/>
    <w:rsid w:val="00737A65"/>
    <w:rsid w:val="007413BF"/>
    <w:rsid w:val="00741807"/>
    <w:rsid w:val="00742E16"/>
    <w:rsid w:val="00747613"/>
    <w:rsid w:val="00770099"/>
    <w:rsid w:val="0077470A"/>
    <w:rsid w:val="00780363"/>
    <w:rsid w:val="00783786"/>
    <w:rsid w:val="00796E70"/>
    <w:rsid w:val="00797A14"/>
    <w:rsid w:val="007A5CE8"/>
    <w:rsid w:val="007B2D29"/>
    <w:rsid w:val="007B2F8D"/>
    <w:rsid w:val="007B6974"/>
    <w:rsid w:val="007C23B5"/>
    <w:rsid w:val="007C3199"/>
    <w:rsid w:val="007C3AA4"/>
    <w:rsid w:val="007D009D"/>
    <w:rsid w:val="007D136A"/>
    <w:rsid w:val="007E0734"/>
    <w:rsid w:val="007E197E"/>
    <w:rsid w:val="007F4567"/>
    <w:rsid w:val="00804DFC"/>
    <w:rsid w:val="0081352D"/>
    <w:rsid w:val="00831872"/>
    <w:rsid w:val="00834038"/>
    <w:rsid w:val="00851B2A"/>
    <w:rsid w:val="00862CBA"/>
    <w:rsid w:val="00875109"/>
    <w:rsid w:val="008805D0"/>
    <w:rsid w:val="00881010"/>
    <w:rsid w:val="008814B8"/>
    <w:rsid w:val="00881B2A"/>
    <w:rsid w:val="00883618"/>
    <w:rsid w:val="0089247C"/>
    <w:rsid w:val="008A15CD"/>
    <w:rsid w:val="008B060D"/>
    <w:rsid w:val="008E0401"/>
    <w:rsid w:val="008E23AD"/>
    <w:rsid w:val="008E3036"/>
    <w:rsid w:val="008E7748"/>
    <w:rsid w:val="008F0013"/>
    <w:rsid w:val="008F0DEB"/>
    <w:rsid w:val="008F5C20"/>
    <w:rsid w:val="00904C08"/>
    <w:rsid w:val="0091161F"/>
    <w:rsid w:val="0091215A"/>
    <w:rsid w:val="0092203A"/>
    <w:rsid w:val="009341A5"/>
    <w:rsid w:val="00954F87"/>
    <w:rsid w:val="009650C5"/>
    <w:rsid w:val="00973870"/>
    <w:rsid w:val="009A73D1"/>
    <w:rsid w:val="009B7B09"/>
    <w:rsid w:val="009C5103"/>
    <w:rsid w:val="009D7DD3"/>
    <w:rsid w:val="009F0994"/>
    <w:rsid w:val="009F315E"/>
    <w:rsid w:val="009F7EA1"/>
    <w:rsid w:val="00A00E9F"/>
    <w:rsid w:val="00A01D63"/>
    <w:rsid w:val="00A01FF8"/>
    <w:rsid w:val="00A06CD0"/>
    <w:rsid w:val="00A112A1"/>
    <w:rsid w:val="00A1438C"/>
    <w:rsid w:val="00A16487"/>
    <w:rsid w:val="00A1777B"/>
    <w:rsid w:val="00A223E1"/>
    <w:rsid w:val="00A330F0"/>
    <w:rsid w:val="00A56CC9"/>
    <w:rsid w:val="00A60159"/>
    <w:rsid w:val="00A805C7"/>
    <w:rsid w:val="00A84F3F"/>
    <w:rsid w:val="00A862FB"/>
    <w:rsid w:val="00A918A1"/>
    <w:rsid w:val="00AC0AAB"/>
    <w:rsid w:val="00AC116C"/>
    <w:rsid w:val="00AC431A"/>
    <w:rsid w:val="00AF4E2F"/>
    <w:rsid w:val="00B01681"/>
    <w:rsid w:val="00B05A6D"/>
    <w:rsid w:val="00B210A6"/>
    <w:rsid w:val="00B26885"/>
    <w:rsid w:val="00B458F5"/>
    <w:rsid w:val="00B6102C"/>
    <w:rsid w:val="00B6252F"/>
    <w:rsid w:val="00B63D7A"/>
    <w:rsid w:val="00B76A21"/>
    <w:rsid w:val="00B77298"/>
    <w:rsid w:val="00B81A53"/>
    <w:rsid w:val="00B91212"/>
    <w:rsid w:val="00B91FB0"/>
    <w:rsid w:val="00BA0253"/>
    <w:rsid w:val="00BA08F8"/>
    <w:rsid w:val="00BA1D4F"/>
    <w:rsid w:val="00BA5B32"/>
    <w:rsid w:val="00BA7571"/>
    <w:rsid w:val="00BB3F54"/>
    <w:rsid w:val="00BB5408"/>
    <w:rsid w:val="00BC7141"/>
    <w:rsid w:val="00BC7EBE"/>
    <w:rsid w:val="00BE5F34"/>
    <w:rsid w:val="00BF099A"/>
    <w:rsid w:val="00C05252"/>
    <w:rsid w:val="00C12543"/>
    <w:rsid w:val="00C16739"/>
    <w:rsid w:val="00C21566"/>
    <w:rsid w:val="00C2364A"/>
    <w:rsid w:val="00C6427D"/>
    <w:rsid w:val="00C65913"/>
    <w:rsid w:val="00C71A6C"/>
    <w:rsid w:val="00C753C1"/>
    <w:rsid w:val="00C90F50"/>
    <w:rsid w:val="00C91D82"/>
    <w:rsid w:val="00C9702F"/>
    <w:rsid w:val="00CB0612"/>
    <w:rsid w:val="00CB5C4A"/>
    <w:rsid w:val="00CB6C74"/>
    <w:rsid w:val="00CD0428"/>
    <w:rsid w:val="00CD457F"/>
    <w:rsid w:val="00CE4F80"/>
    <w:rsid w:val="00CF13EE"/>
    <w:rsid w:val="00D00DAC"/>
    <w:rsid w:val="00D13D89"/>
    <w:rsid w:val="00D25F91"/>
    <w:rsid w:val="00D3214A"/>
    <w:rsid w:val="00D32305"/>
    <w:rsid w:val="00D4199E"/>
    <w:rsid w:val="00D51FF8"/>
    <w:rsid w:val="00D8207B"/>
    <w:rsid w:val="00D86B59"/>
    <w:rsid w:val="00D93226"/>
    <w:rsid w:val="00D93C59"/>
    <w:rsid w:val="00D96319"/>
    <w:rsid w:val="00DA1E35"/>
    <w:rsid w:val="00DA3BE0"/>
    <w:rsid w:val="00DE1E28"/>
    <w:rsid w:val="00DE209C"/>
    <w:rsid w:val="00DF4D91"/>
    <w:rsid w:val="00E02550"/>
    <w:rsid w:val="00E07D99"/>
    <w:rsid w:val="00E107DD"/>
    <w:rsid w:val="00E13EF8"/>
    <w:rsid w:val="00E14AB1"/>
    <w:rsid w:val="00E14EC5"/>
    <w:rsid w:val="00E15405"/>
    <w:rsid w:val="00E257D0"/>
    <w:rsid w:val="00E3436F"/>
    <w:rsid w:val="00E351D6"/>
    <w:rsid w:val="00E41A63"/>
    <w:rsid w:val="00E46319"/>
    <w:rsid w:val="00E477FC"/>
    <w:rsid w:val="00E60C4C"/>
    <w:rsid w:val="00E65D65"/>
    <w:rsid w:val="00E80AF6"/>
    <w:rsid w:val="00E82F60"/>
    <w:rsid w:val="00E91331"/>
    <w:rsid w:val="00E963CA"/>
    <w:rsid w:val="00E97AB5"/>
    <w:rsid w:val="00EB023F"/>
    <w:rsid w:val="00EC1DCC"/>
    <w:rsid w:val="00EC55CB"/>
    <w:rsid w:val="00EC6C0D"/>
    <w:rsid w:val="00ED065B"/>
    <w:rsid w:val="00ED4103"/>
    <w:rsid w:val="00EF23A7"/>
    <w:rsid w:val="00EF2DE3"/>
    <w:rsid w:val="00EF3D8D"/>
    <w:rsid w:val="00F106E2"/>
    <w:rsid w:val="00F13D34"/>
    <w:rsid w:val="00F14537"/>
    <w:rsid w:val="00F17557"/>
    <w:rsid w:val="00F21398"/>
    <w:rsid w:val="00F23BC9"/>
    <w:rsid w:val="00F30075"/>
    <w:rsid w:val="00F3558F"/>
    <w:rsid w:val="00F405DB"/>
    <w:rsid w:val="00F46A75"/>
    <w:rsid w:val="00F52A91"/>
    <w:rsid w:val="00F52C4A"/>
    <w:rsid w:val="00F532F4"/>
    <w:rsid w:val="00F71426"/>
    <w:rsid w:val="00F874B4"/>
    <w:rsid w:val="00F9225D"/>
    <w:rsid w:val="00F932DA"/>
    <w:rsid w:val="00F93D09"/>
    <w:rsid w:val="00F95659"/>
    <w:rsid w:val="00F96837"/>
    <w:rsid w:val="00FA398B"/>
    <w:rsid w:val="00FA4DF5"/>
    <w:rsid w:val="00FB2896"/>
    <w:rsid w:val="00FB6CA2"/>
    <w:rsid w:val="00FC01B2"/>
    <w:rsid w:val="00FC4B94"/>
    <w:rsid w:val="00FC4E30"/>
    <w:rsid w:val="00FD294F"/>
    <w:rsid w:val="00FF7F2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38"/>
    <w:pPr>
      <w:suppressAutoHyphens/>
      <w:spacing w:after="0" w:line="240" w:lineRule="auto"/>
    </w:pPr>
    <w:rPr>
      <w:rFonts w:ascii="Times New Roman" w:eastAsia="Times New Roman" w:hAnsi="Times New Roman" w:cs="Times New Roman"/>
      <w:kern w:val="1"/>
      <w:sz w:val="24"/>
      <w:szCs w:val="24"/>
      <w:lang w:eastAsia="ar-SA"/>
    </w:rPr>
  </w:style>
  <w:style w:type="paragraph" w:styleId="Ttulo1">
    <w:name w:val="heading 1"/>
    <w:basedOn w:val="Normal"/>
    <w:next w:val="Normal"/>
    <w:link w:val="Ttulo1Char"/>
    <w:qFormat/>
    <w:rsid w:val="00D13D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CB5C4A"/>
    <w:pPr>
      <w:keepNext/>
      <w:tabs>
        <w:tab w:val="num" w:pos="0"/>
      </w:tabs>
      <w:spacing w:before="240" w:after="60"/>
      <w:ind w:left="576" w:hanging="576"/>
      <w:outlineLvl w:val="1"/>
    </w:pPr>
    <w:rPr>
      <w:rFonts w:cs="Arial"/>
      <w:b/>
      <w:bCs/>
      <w:i/>
      <w:iCs/>
      <w:sz w:val="28"/>
      <w:szCs w:val="28"/>
    </w:rPr>
  </w:style>
  <w:style w:type="paragraph" w:styleId="Ttulo3">
    <w:name w:val="heading 3"/>
    <w:basedOn w:val="Normal"/>
    <w:next w:val="Normal"/>
    <w:link w:val="Ttulo3Char"/>
    <w:unhideWhenUsed/>
    <w:qFormat/>
    <w:rsid w:val="00D13D89"/>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13D89"/>
    <w:pPr>
      <w:keepNext/>
      <w:tabs>
        <w:tab w:val="num" w:pos="0"/>
      </w:tabs>
      <w:spacing w:before="240" w:after="60"/>
      <w:ind w:left="864" w:hanging="864"/>
      <w:outlineLvl w:val="3"/>
    </w:pPr>
    <w:rPr>
      <w:b/>
      <w:bCs/>
      <w:sz w:val="28"/>
      <w:szCs w:val="28"/>
    </w:rPr>
  </w:style>
  <w:style w:type="paragraph" w:styleId="Ttulo6">
    <w:name w:val="heading 6"/>
    <w:basedOn w:val="Normal"/>
    <w:next w:val="Normal"/>
    <w:link w:val="Ttulo6Char"/>
    <w:qFormat/>
    <w:rsid w:val="00D13D89"/>
    <w:pPr>
      <w:keepNext/>
      <w:tabs>
        <w:tab w:val="num" w:pos="0"/>
      </w:tabs>
      <w:ind w:left="1152" w:hanging="1152"/>
      <w:outlineLvl w:val="5"/>
    </w:pPr>
    <w:rPr>
      <w:rFonts w:ascii="Arial" w:hAnsi="Arial" w:cs="Arial"/>
      <w:b/>
      <w:bCs/>
      <w:sz w:val="22"/>
      <w:szCs w:val="22"/>
    </w:rPr>
  </w:style>
  <w:style w:type="paragraph" w:styleId="Ttulo7">
    <w:name w:val="heading 7"/>
    <w:basedOn w:val="Normal"/>
    <w:next w:val="Normal"/>
    <w:link w:val="Ttulo7Char"/>
    <w:qFormat/>
    <w:rsid w:val="00D13D89"/>
    <w:pPr>
      <w:tabs>
        <w:tab w:val="num" w:pos="0"/>
      </w:tabs>
      <w:spacing w:before="240" w:after="60"/>
      <w:ind w:left="1296" w:hanging="1296"/>
      <w:outlineLvl w:val="6"/>
    </w:pPr>
  </w:style>
  <w:style w:type="paragraph" w:styleId="Ttulo8">
    <w:name w:val="heading 8"/>
    <w:basedOn w:val="Normal"/>
    <w:next w:val="Normal"/>
    <w:link w:val="Ttulo8Char"/>
    <w:qFormat/>
    <w:rsid w:val="00D13D89"/>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CabealhoChar">
    <w:name w:val="Cabeçalho Char"/>
    <w:basedOn w:val="Fontepargpadro"/>
    <w:link w:val="Cabealho"/>
    <w:uiPriority w:val="99"/>
    <w:qFormat/>
    <w:rsid w:val="00353EFC"/>
  </w:style>
  <w:style w:type="paragraph" w:styleId="Rodap">
    <w:name w:val="footer"/>
    <w:basedOn w:val="Normal"/>
    <w:link w:val="Rodap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RodapChar">
    <w:name w:val="Rodapé Char"/>
    <w:basedOn w:val="Fontepargpadro"/>
    <w:link w:val="Rodap"/>
    <w:uiPriority w:val="99"/>
    <w:rsid w:val="00353EFC"/>
  </w:style>
  <w:style w:type="paragraph" w:styleId="Textodebalo">
    <w:name w:val="Balloon Text"/>
    <w:basedOn w:val="Normal"/>
    <w:link w:val="TextodebaloChar"/>
    <w:unhideWhenUsed/>
    <w:rsid w:val="00353EFC"/>
    <w:rPr>
      <w:rFonts w:ascii="Tahoma" w:hAnsi="Tahoma" w:cs="Tahoma"/>
      <w:sz w:val="16"/>
      <w:szCs w:val="16"/>
    </w:rPr>
  </w:style>
  <w:style w:type="character" w:customStyle="1" w:styleId="TextodebaloChar">
    <w:name w:val="Texto de balão Char"/>
    <w:basedOn w:val="Fontepargpadro"/>
    <w:link w:val="Textodebalo"/>
    <w:rsid w:val="00353EFC"/>
    <w:rPr>
      <w:rFonts w:ascii="Tahoma" w:hAnsi="Tahoma" w:cs="Tahoma"/>
      <w:sz w:val="16"/>
      <w:szCs w:val="16"/>
    </w:rPr>
  </w:style>
  <w:style w:type="paragraph" w:customStyle="1" w:styleId="TextoBoletim">
    <w:name w:val="TextoBoletim"/>
    <w:basedOn w:val="Normal"/>
    <w:rsid w:val="00834038"/>
    <w:pPr>
      <w:keepLines/>
      <w:tabs>
        <w:tab w:val="left" w:pos="1843"/>
      </w:tabs>
      <w:spacing w:after="120"/>
      <w:ind w:firstLine="567"/>
      <w:jc w:val="both"/>
    </w:pPr>
    <w:rPr>
      <w:rFonts w:ascii="Arial" w:hAnsi="Arial" w:cs="Arial"/>
      <w:b/>
      <w:szCs w:val="20"/>
    </w:rPr>
  </w:style>
  <w:style w:type="paragraph" w:customStyle="1" w:styleId="TabelaBoletim">
    <w:name w:val="Tabela_Boletim"/>
    <w:basedOn w:val="Normal"/>
    <w:rsid w:val="00834038"/>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834038"/>
    <w:pPr>
      <w:shd w:val="clear" w:color="auto" w:fill="auto"/>
      <w:jc w:val="both"/>
    </w:pPr>
    <w:rPr>
      <w:rFonts w:ascii="Arial" w:hAnsi="Arial" w:cs="Arial"/>
      <w:b w:val="0"/>
      <w:caps w:val="0"/>
      <w:sz w:val="24"/>
      <w:szCs w:val="24"/>
    </w:rPr>
  </w:style>
  <w:style w:type="character" w:customStyle="1" w:styleId="Ttulo2Char">
    <w:name w:val="Título 2 Char"/>
    <w:basedOn w:val="Fontepargpadro"/>
    <w:link w:val="Ttulo2"/>
    <w:rsid w:val="00CB5C4A"/>
    <w:rPr>
      <w:rFonts w:ascii="Times New Roman" w:eastAsia="Times New Roman" w:hAnsi="Times New Roman" w:cs="Arial"/>
      <w:b/>
      <w:bCs/>
      <w:i/>
      <w:iCs/>
      <w:kern w:val="1"/>
      <w:sz w:val="28"/>
      <w:szCs w:val="28"/>
      <w:lang w:eastAsia="ar-SA"/>
    </w:rPr>
  </w:style>
  <w:style w:type="character" w:styleId="Hyperlink">
    <w:name w:val="Hyperlink"/>
    <w:basedOn w:val="Fontepargpadro"/>
    <w:uiPriority w:val="99"/>
    <w:unhideWhenUsed/>
    <w:rsid w:val="00E46319"/>
    <w:rPr>
      <w:color w:val="0000FF" w:themeColor="hyperlink"/>
      <w:u w:val="single"/>
    </w:rPr>
  </w:style>
  <w:style w:type="paragraph" w:styleId="Corpodetexto">
    <w:name w:val="Body Text"/>
    <w:basedOn w:val="Normal"/>
    <w:link w:val="CorpodetextoChar"/>
    <w:rsid w:val="007D136A"/>
    <w:pPr>
      <w:suppressAutoHyphens w:val="0"/>
    </w:pPr>
    <w:rPr>
      <w:rFonts w:ascii="Arial" w:hAnsi="Arial" w:cs="Arial"/>
      <w:kern w:val="0"/>
      <w:sz w:val="22"/>
      <w:szCs w:val="20"/>
      <w:lang w:eastAsia="pt-BR"/>
    </w:rPr>
  </w:style>
  <w:style w:type="character" w:customStyle="1" w:styleId="CorpodetextoChar">
    <w:name w:val="Corpo de texto Char"/>
    <w:basedOn w:val="Fontepargpadro"/>
    <w:link w:val="Corpodetexto"/>
    <w:rsid w:val="007D136A"/>
    <w:rPr>
      <w:rFonts w:ascii="Arial" w:eastAsia="Times New Roman" w:hAnsi="Arial" w:cs="Arial"/>
      <w:szCs w:val="20"/>
      <w:lang w:eastAsia="pt-BR"/>
    </w:rPr>
  </w:style>
  <w:style w:type="character" w:customStyle="1" w:styleId="Ttulo1Char">
    <w:name w:val="Título 1 Char"/>
    <w:basedOn w:val="Fontepargpadro"/>
    <w:link w:val="Ttulo1"/>
    <w:rsid w:val="00D13D89"/>
    <w:rPr>
      <w:rFonts w:asciiTheme="majorHAnsi" w:eastAsiaTheme="majorEastAsia" w:hAnsiTheme="majorHAnsi" w:cstheme="majorBidi"/>
      <w:b/>
      <w:bCs/>
      <w:color w:val="365F91" w:themeColor="accent1" w:themeShade="BF"/>
      <w:kern w:val="1"/>
      <w:sz w:val="28"/>
      <w:szCs w:val="28"/>
      <w:lang w:eastAsia="ar-SA"/>
    </w:rPr>
  </w:style>
  <w:style w:type="character" w:customStyle="1" w:styleId="Ttulo3Char">
    <w:name w:val="Título 3 Char"/>
    <w:basedOn w:val="Fontepargpadro"/>
    <w:link w:val="Ttulo3"/>
    <w:rsid w:val="00D13D89"/>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13D89"/>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
    <w:rsid w:val="00D13D89"/>
    <w:rPr>
      <w:rFonts w:ascii="Arial" w:eastAsia="Times New Roman" w:hAnsi="Arial" w:cs="Arial"/>
      <w:b/>
      <w:bCs/>
      <w:kern w:val="1"/>
      <w:lang w:eastAsia="ar-SA"/>
    </w:rPr>
  </w:style>
  <w:style w:type="character" w:customStyle="1" w:styleId="Ttulo7Char">
    <w:name w:val="Título 7 Char"/>
    <w:basedOn w:val="Fontepargpadro"/>
    <w:link w:val="Ttulo7"/>
    <w:rsid w:val="00D13D89"/>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D13D89"/>
    <w:rPr>
      <w:rFonts w:ascii="Times New Roman" w:eastAsia="Times New Roman" w:hAnsi="Times New Roman" w:cs="Times New Roman"/>
      <w:i/>
      <w:iCs/>
      <w:kern w:val="1"/>
      <w:sz w:val="24"/>
      <w:szCs w:val="24"/>
    </w:rPr>
  </w:style>
  <w:style w:type="character" w:customStyle="1" w:styleId="WW8Num1z0">
    <w:name w:val="WW8Num1z0"/>
    <w:rsid w:val="00D13D89"/>
  </w:style>
  <w:style w:type="character" w:customStyle="1" w:styleId="WW8Num1z1">
    <w:name w:val="WW8Num1z1"/>
    <w:rsid w:val="00D13D89"/>
  </w:style>
  <w:style w:type="character" w:customStyle="1" w:styleId="WW8Num1z2">
    <w:name w:val="WW8Num1z2"/>
    <w:rsid w:val="00D13D89"/>
  </w:style>
  <w:style w:type="character" w:customStyle="1" w:styleId="WW8Num1z3">
    <w:name w:val="WW8Num1z3"/>
    <w:rsid w:val="00D13D89"/>
  </w:style>
  <w:style w:type="character" w:customStyle="1" w:styleId="WW8Num1z4">
    <w:name w:val="WW8Num1z4"/>
    <w:rsid w:val="00D13D89"/>
  </w:style>
  <w:style w:type="character" w:customStyle="1" w:styleId="WW8Num1z5">
    <w:name w:val="WW8Num1z5"/>
    <w:rsid w:val="00D13D89"/>
  </w:style>
  <w:style w:type="character" w:customStyle="1" w:styleId="WW8Num1z6">
    <w:name w:val="WW8Num1z6"/>
    <w:rsid w:val="00D13D89"/>
  </w:style>
  <w:style w:type="character" w:customStyle="1" w:styleId="WW8Num1z7">
    <w:name w:val="WW8Num1z7"/>
    <w:rsid w:val="00D13D89"/>
  </w:style>
  <w:style w:type="character" w:customStyle="1" w:styleId="WW8Num1z8">
    <w:name w:val="WW8Num1z8"/>
    <w:rsid w:val="00D13D89"/>
  </w:style>
  <w:style w:type="character" w:customStyle="1" w:styleId="WW8Num2z0">
    <w:name w:val="WW8Num2z0"/>
    <w:rsid w:val="00D13D89"/>
  </w:style>
  <w:style w:type="character" w:customStyle="1" w:styleId="WW8Num2z1">
    <w:name w:val="WW8Num2z1"/>
    <w:rsid w:val="00D13D89"/>
  </w:style>
  <w:style w:type="character" w:customStyle="1" w:styleId="WW8Num2z2">
    <w:name w:val="WW8Num2z2"/>
    <w:rsid w:val="00D13D89"/>
    <w:rPr>
      <w:rFonts w:ascii="Arial" w:hAnsi="Arial" w:cs="Arial"/>
      <w:sz w:val="24"/>
      <w:szCs w:val="24"/>
    </w:rPr>
  </w:style>
  <w:style w:type="character" w:customStyle="1" w:styleId="WW8Num2z3">
    <w:name w:val="WW8Num2z3"/>
    <w:rsid w:val="00D13D89"/>
  </w:style>
  <w:style w:type="character" w:customStyle="1" w:styleId="WW8Num2z4">
    <w:name w:val="WW8Num2z4"/>
    <w:rsid w:val="00D13D89"/>
  </w:style>
  <w:style w:type="character" w:customStyle="1" w:styleId="WW8Num2z5">
    <w:name w:val="WW8Num2z5"/>
    <w:rsid w:val="00D13D89"/>
  </w:style>
  <w:style w:type="character" w:customStyle="1" w:styleId="WW8Num2z6">
    <w:name w:val="WW8Num2z6"/>
    <w:rsid w:val="00D13D89"/>
  </w:style>
  <w:style w:type="character" w:customStyle="1" w:styleId="WW8Num2z7">
    <w:name w:val="WW8Num2z7"/>
    <w:rsid w:val="00D13D89"/>
  </w:style>
  <w:style w:type="character" w:customStyle="1" w:styleId="WW8Num2z8">
    <w:name w:val="WW8Num2z8"/>
    <w:rsid w:val="00D13D89"/>
  </w:style>
  <w:style w:type="character" w:customStyle="1" w:styleId="WW8Num3z0">
    <w:name w:val="WW8Num3z0"/>
    <w:rsid w:val="00D13D89"/>
  </w:style>
  <w:style w:type="character" w:customStyle="1" w:styleId="WW8Num3z1">
    <w:name w:val="WW8Num3z1"/>
    <w:rsid w:val="00D13D89"/>
  </w:style>
  <w:style w:type="character" w:customStyle="1" w:styleId="WW8Num3z2">
    <w:name w:val="WW8Num3z2"/>
    <w:rsid w:val="00D13D89"/>
  </w:style>
  <w:style w:type="character" w:customStyle="1" w:styleId="WW8Num3z3">
    <w:name w:val="WW8Num3z3"/>
    <w:rsid w:val="00D13D89"/>
  </w:style>
  <w:style w:type="character" w:customStyle="1" w:styleId="WW8Num3z4">
    <w:name w:val="WW8Num3z4"/>
    <w:rsid w:val="00D13D89"/>
  </w:style>
  <w:style w:type="character" w:customStyle="1" w:styleId="WW8Num3z5">
    <w:name w:val="WW8Num3z5"/>
    <w:rsid w:val="00D13D89"/>
  </w:style>
  <w:style w:type="character" w:customStyle="1" w:styleId="WW8Num3z6">
    <w:name w:val="WW8Num3z6"/>
    <w:rsid w:val="00D13D89"/>
  </w:style>
  <w:style w:type="character" w:customStyle="1" w:styleId="WW8Num3z7">
    <w:name w:val="WW8Num3z7"/>
    <w:rsid w:val="00D13D89"/>
  </w:style>
  <w:style w:type="character" w:customStyle="1" w:styleId="WW8Num3z8">
    <w:name w:val="WW8Num3z8"/>
    <w:rsid w:val="00D13D89"/>
  </w:style>
  <w:style w:type="character" w:customStyle="1" w:styleId="Absatz-Standardschriftart">
    <w:name w:val="Absatz-Standardschriftart"/>
    <w:rsid w:val="00D13D89"/>
  </w:style>
  <w:style w:type="character" w:customStyle="1" w:styleId="WW-Absatz-Standardschriftart">
    <w:name w:val="WW-Absatz-Standardschriftart"/>
    <w:rsid w:val="00D13D89"/>
  </w:style>
  <w:style w:type="character" w:customStyle="1" w:styleId="WW-Absatz-Standardschriftart1">
    <w:name w:val="WW-Absatz-Standardschriftart1"/>
    <w:rsid w:val="00D13D89"/>
  </w:style>
  <w:style w:type="character" w:customStyle="1" w:styleId="WW-Absatz-Standardschriftart11">
    <w:name w:val="WW-Absatz-Standardschriftart11"/>
    <w:rsid w:val="00D13D89"/>
  </w:style>
  <w:style w:type="character" w:customStyle="1" w:styleId="WW-Absatz-Standardschriftart111">
    <w:name w:val="WW-Absatz-Standardschriftart111"/>
    <w:rsid w:val="00D13D89"/>
  </w:style>
  <w:style w:type="character" w:customStyle="1" w:styleId="WW-Absatz-Standardschriftart1111">
    <w:name w:val="WW-Absatz-Standardschriftart1111"/>
    <w:rsid w:val="00D13D89"/>
  </w:style>
  <w:style w:type="character" w:customStyle="1" w:styleId="WW-Absatz-Standardschriftart11111">
    <w:name w:val="WW-Absatz-Standardschriftart11111"/>
    <w:rsid w:val="00D13D89"/>
  </w:style>
  <w:style w:type="character" w:customStyle="1" w:styleId="WW-Absatz-Standardschriftart111111">
    <w:name w:val="WW-Absatz-Standardschriftart111111"/>
    <w:rsid w:val="00D13D89"/>
  </w:style>
  <w:style w:type="character" w:customStyle="1" w:styleId="WW-Absatz-Standardschriftart1111111">
    <w:name w:val="WW-Absatz-Standardschriftart1111111"/>
    <w:rsid w:val="00D13D89"/>
  </w:style>
  <w:style w:type="character" w:customStyle="1" w:styleId="WW-Absatz-Standardschriftart11111111">
    <w:name w:val="WW-Absatz-Standardschriftart11111111"/>
    <w:rsid w:val="00D13D89"/>
  </w:style>
  <w:style w:type="character" w:customStyle="1" w:styleId="WW-Absatz-Standardschriftart111111111">
    <w:name w:val="WW-Absatz-Standardschriftart111111111"/>
    <w:rsid w:val="00D13D89"/>
  </w:style>
  <w:style w:type="character" w:customStyle="1" w:styleId="WW-Absatz-Standardschriftart1111111111">
    <w:name w:val="WW-Absatz-Standardschriftart1111111111"/>
    <w:rsid w:val="00D13D89"/>
  </w:style>
  <w:style w:type="character" w:customStyle="1" w:styleId="WW-Absatz-Standardschriftart11111111111">
    <w:name w:val="WW-Absatz-Standardschriftart11111111111"/>
    <w:rsid w:val="00D13D89"/>
  </w:style>
  <w:style w:type="character" w:customStyle="1" w:styleId="WW-Absatz-Standardschriftart111111111111">
    <w:name w:val="WW-Absatz-Standardschriftart111111111111"/>
    <w:rsid w:val="00D13D89"/>
  </w:style>
  <w:style w:type="character" w:customStyle="1" w:styleId="WW-Absatz-Standardschriftart1111111111111">
    <w:name w:val="WW-Absatz-Standardschriftart1111111111111"/>
    <w:rsid w:val="00D13D89"/>
  </w:style>
  <w:style w:type="character" w:customStyle="1" w:styleId="WW-Absatz-Standardschriftart11111111111111">
    <w:name w:val="WW-Absatz-Standardschriftart11111111111111"/>
    <w:rsid w:val="00D13D89"/>
  </w:style>
  <w:style w:type="character" w:customStyle="1" w:styleId="WW-Absatz-Standardschriftart111111111111111">
    <w:name w:val="WW-Absatz-Standardschriftart111111111111111"/>
    <w:rsid w:val="00D13D89"/>
  </w:style>
  <w:style w:type="character" w:customStyle="1" w:styleId="WW-Absatz-Standardschriftart1111111111111111">
    <w:name w:val="WW-Absatz-Standardschriftart1111111111111111"/>
    <w:rsid w:val="00D13D89"/>
  </w:style>
  <w:style w:type="character" w:customStyle="1" w:styleId="Fontepargpadro7">
    <w:name w:val="Fonte parág. padrão7"/>
    <w:rsid w:val="00D13D89"/>
  </w:style>
  <w:style w:type="character" w:customStyle="1" w:styleId="WW8Num4z1">
    <w:name w:val="WW8Num4z1"/>
    <w:rsid w:val="00D13D89"/>
    <w:rPr>
      <w:b w:val="0"/>
    </w:rPr>
  </w:style>
  <w:style w:type="character" w:customStyle="1" w:styleId="WW-Absatz-Standardschriftart11111111111111111">
    <w:name w:val="WW-Absatz-Standardschriftart11111111111111111"/>
    <w:rsid w:val="00D13D89"/>
  </w:style>
  <w:style w:type="character" w:customStyle="1" w:styleId="WW-Absatz-Standardschriftart111111111111111111">
    <w:name w:val="WW-Absatz-Standardschriftart111111111111111111"/>
    <w:rsid w:val="00D13D89"/>
  </w:style>
  <w:style w:type="character" w:customStyle="1" w:styleId="WW-Absatz-Standardschriftart1111111111111111111">
    <w:name w:val="WW-Absatz-Standardschriftart1111111111111111111"/>
    <w:rsid w:val="00D13D89"/>
  </w:style>
  <w:style w:type="character" w:customStyle="1" w:styleId="WW-Absatz-Standardschriftart11111111111111111111">
    <w:name w:val="WW-Absatz-Standardschriftart11111111111111111111"/>
    <w:rsid w:val="00D13D89"/>
  </w:style>
  <w:style w:type="character" w:customStyle="1" w:styleId="WW-Absatz-Standardschriftart111111111111111111111">
    <w:name w:val="WW-Absatz-Standardschriftart111111111111111111111"/>
    <w:rsid w:val="00D13D89"/>
  </w:style>
  <w:style w:type="character" w:customStyle="1" w:styleId="WW-Absatz-Standardschriftart1111111111111111111111">
    <w:name w:val="WW-Absatz-Standardschriftart1111111111111111111111"/>
    <w:rsid w:val="00D13D89"/>
  </w:style>
  <w:style w:type="character" w:customStyle="1" w:styleId="WW-Absatz-Standardschriftart11111111111111111111111">
    <w:name w:val="WW-Absatz-Standardschriftart11111111111111111111111"/>
    <w:rsid w:val="00D13D89"/>
  </w:style>
  <w:style w:type="character" w:customStyle="1" w:styleId="WW-Absatz-Standardschriftart111111111111111111111111">
    <w:name w:val="WW-Absatz-Standardschriftart111111111111111111111111"/>
    <w:rsid w:val="00D13D89"/>
  </w:style>
  <w:style w:type="character" w:customStyle="1" w:styleId="WW-Absatz-Standardschriftart1111111111111111111111111">
    <w:name w:val="WW-Absatz-Standardschriftart1111111111111111111111111"/>
    <w:rsid w:val="00D13D89"/>
  </w:style>
  <w:style w:type="character" w:customStyle="1" w:styleId="WW-Absatz-Standardschriftart11111111111111111111111111">
    <w:name w:val="WW-Absatz-Standardschriftart11111111111111111111111111"/>
    <w:rsid w:val="00D13D89"/>
  </w:style>
  <w:style w:type="character" w:customStyle="1" w:styleId="WW-Absatz-Standardschriftart111111111111111111111111111">
    <w:name w:val="WW-Absatz-Standardschriftart111111111111111111111111111"/>
    <w:rsid w:val="00D13D89"/>
  </w:style>
  <w:style w:type="character" w:customStyle="1" w:styleId="WW-Absatz-Standardschriftart1111111111111111111111111111">
    <w:name w:val="WW-Absatz-Standardschriftart1111111111111111111111111111"/>
    <w:rsid w:val="00D13D89"/>
  </w:style>
  <w:style w:type="character" w:customStyle="1" w:styleId="WW-Absatz-Standardschriftart11111111111111111111111111111">
    <w:name w:val="WW-Absatz-Standardschriftart11111111111111111111111111111"/>
    <w:rsid w:val="00D13D89"/>
  </w:style>
  <w:style w:type="character" w:customStyle="1" w:styleId="WW-Absatz-Standardschriftart111111111111111111111111111111">
    <w:name w:val="WW-Absatz-Standardschriftart111111111111111111111111111111"/>
    <w:rsid w:val="00D13D89"/>
  </w:style>
  <w:style w:type="character" w:customStyle="1" w:styleId="WW-Absatz-Standardschriftart1111111111111111111111111111111">
    <w:name w:val="WW-Absatz-Standardschriftart1111111111111111111111111111111"/>
    <w:rsid w:val="00D13D89"/>
  </w:style>
  <w:style w:type="character" w:customStyle="1" w:styleId="WW-Absatz-Standardschriftart11111111111111111111111111111111">
    <w:name w:val="WW-Absatz-Standardschriftart11111111111111111111111111111111"/>
    <w:rsid w:val="00D13D89"/>
  </w:style>
  <w:style w:type="character" w:customStyle="1" w:styleId="WW-Absatz-Standardschriftart111111111111111111111111111111111">
    <w:name w:val="WW-Absatz-Standardschriftart111111111111111111111111111111111"/>
    <w:rsid w:val="00D13D89"/>
  </w:style>
  <w:style w:type="character" w:customStyle="1" w:styleId="WW-Absatz-Standardschriftart1111111111111111111111111111111111">
    <w:name w:val="WW-Absatz-Standardschriftart1111111111111111111111111111111111"/>
    <w:rsid w:val="00D13D89"/>
  </w:style>
  <w:style w:type="character" w:customStyle="1" w:styleId="WW-Absatz-Standardschriftart11111111111111111111111111111111111">
    <w:name w:val="WW-Absatz-Standardschriftart11111111111111111111111111111111111"/>
    <w:rsid w:val="00D13D89"/>
  </w:style>
  <w:style w:type="character" w:customStyle="1" w:styleId="WW-Absatz-Standardschriftart111111111111111111111111111111111111">
    <w:name w:val="WW-Absatz-Standardschriftart111111111111111111111111111111111111"/>
    <w:rsid w:val="00D13D89"/>
  </w:style>
  <w:style w:type="character" w:customStyle="1" w:styleId="WW-Absatz-Standardschriftart1111111111111111111111111111111111111">
    <w:name w:val="WW-Absatz-Standardschriftart1111111111111111111111111111111111111"/>
    <w:rsid w:val="00D13D89"/>
  </w:style>
  <w:style w:type="character" w:customStyle="1" w:styleId="WW-Absatz-Standardschriftart11111111111111111111111111111111111111">
    <w:name w:val="WW-Absatz-Standardschriftart11111111111111111111111111111111111111"/>
    <w:rsid w:val="00D13D89"/>
  </w:style>
  <w:style w:type="character" w:customStyle="1" w:styleId="WW-Absatz-Standardschriftart111111111111111111111111111111111111111">
    <w:name w:val="WW-Absatz-Standardschriftart111111111111111111111111111111111111111"/>
    <w:rsid w:val="00D13D89"/>
  </w:style>
  <w:style w:type="character" w:customStyle="1" w:styleId="WW-Absatz-Standardschriftart1111111111111111111111111111111111111111">
    <w:name w:val="WW-Absatz-Standardschriftart1111111111111111111111111111111111111111"/>
    <w:rsid w:val="00D13D89"/>
  </w:style>
  <w:style w:type="character" w:customStyle="1" w:styleId="WW-Absatz-Standardschriftart11111111111111111111111111111111111111111">
    <w:name w:val="WW-Absatz-Standardschriftart11111111111111111111111111111111111111111"/>
    <w:rsid w:val="00D13D89"/>
  </w:style>
  <w:style w:type="character" w:customStyle="1" w:styleId="WW-Absatz-Standardschriftart111111111111111111111111111111111111111111">
    <w:name w:val="WW-Absatz-Standardschriftart111111111111111111111111111111111111111111"/>
    <w:rsid w:val="00D13D89"/>
  </w:style>
  <w:style w:type="character" w:customStyle="1" w:styleId="WW-Absatz-Standardschriftart1111111111111111111111111111111111111111111">
    <w:name w:val="WW-Absatz-Standardschriftart1111111111111111111111111111111111111111111"/>
    <w:rsid w:val="00D13D89"/>
  </w:style>
  <w:style w:type="character" w:customStyle="1" w:styleId="WW-Absatz-Standardschriftart11111111111111111111111111111111111111111111">
    <w:name w:val="WW-Absatz-Standardschriftart11111111111111111111111111111111111111111111"/>
    <w:rsid w:val="00D13D89"/>
  </w:style>
  <w:style w:type="character" w:customStyle="1" w:styleId="WW-Absatz-Standardschriftart111111111111111111111111111111111111111111111">
    <w:name w:val="WW-Absatz-Standardschriftart111111111111111111111111111111111111111111111"/>
    <w:rsid w:val="00D13D89"/>
  </w:style>
  <w:style w:type="character" w:customStyle="1" w:styleId="WW-Absatz-Standardschriftart1111111111111111111111111111111111111111111111">
    <w:name w:val="WW-Absatz-Standardschriftart1111111111111111111111111111111111111111111111"/>
    <w:rsid w:val="00D13D89"/>
  </w:style>
  <w:style w:type="character" w:customStyle="1" w:styleId="WW-Absatz-Standardschriftart11111111111111111111111111111111111111111111111">
    <w:name w:val="WW-Absatz-Standardschriftart11111111111111111111111111111111111111111111111"/>
    <w:rsid w:val="00D13D89"/>
  </w:style>
  <w:style w:type="character" w:customStyle="1" w:styleId="WW-Absatz-Standardschriftart111111111111111111111111111111111111111111111111">
    <w:name w:val="WW-Absatz-Standardschriftart111111111111111111111111111111111111111111111111"/>
    <w:rsid w:val="00D13D89"/>
  </w:style>
  <w:style w:type="character" w:customStyle="1" w:styleId="WW-Absatz-Standardschriftart1111111111111111111111111111111111111111111111111">
    <w:name w:val="WW-Absatz-Standardschriftart1111111111111111111111111111111111111111111111111"/>
    <w:rsid w:val="00D13D89"/>
  </w:style>
  <w:style w:type="character" w:customStyle="1" w:styleId="Fontepargpadro6">
    <w:name w:val="Fonte parág. padrão6"/>
    <w:rsid w:val="00D13D89"/>
  </w:style>
  <w:style w:type="character" w:customStyle="1" w:styleId="WW-Absatz-Standardschriftart11111111111111111111111111111111111111111111111111">
    <w:name w:val="WW-Absatz-Standardschriftart11111111111111111111111111111111111111111111111111"/>
    <w:rsid w:val="00D13D89"/>
  </w:style>
  <w:style w:type="character" w:customStyle="1" w:styleId="Fontepargpadro5">
    <w:name w:val="Fonte parág. padrão5"/>
    <w:rsid w:val="00D13D89"/>
  </w:style>
  <w:style w:type="character" w:customStyle="1" w:styleId="WW-Absatz-Standardschriftart111111111111111111111111111111111111111111111111111">
    <w:name w:val="WW-Absatz-Standardschriftart111111111111111111111111111111111111111111111111111"/>
    <w:rsid w:val="00D13D89"/>
  </w:style>
  <w:style w:type="character" w:customStyle="1" w:styleId="WW-Absatz-Standardschriftart1111111111111111111111111111111111111111111111111111">
    <w:name w:val="WW-Absatz-Standardschriftart1111111111111111111111111111111111111111111111111111"/>
    <w:rsid w:val="00D13D89"/>
  </w:style>
  <w:style w:type="character" w:customStyle="1" w:styleId="Fontepargpadro4">
    <w:name w:val="Fonte parág. padrão4"/>
    <w:rsid w:val="00D13D89"/>
  </w:style>
  <w:style w:type="character" w:customStyle="1" w:styleId="WW-Absatz-Standardschriftart11111111111111111111111111111111111111111111111111111">
    <w:name w:val="WW-Absatz-Standardschriftart11111111111111111111111111111111111111111111111111111"/>
    <w:rsid w:val="00D13D89"/>
  </w:style>
  <w:style w:type="character" w:customStyle="1" w:styleId="WW-Absatz-Standardschriftart111111111111111111111111111111111111111111111111111111">
    <w:name w:val="WW-Absatz-Standardschriftart111111111111111111111111111111111111111111111111111111"/>
    <w:rsid w:val="00D13D89"/>
  </w:style>
  <w:style w:type="character" w:customStyle="1" w:styleId="WW-Absatz-Standardschriftart1111111111111111111111111111111111111111111111111111111">
    <w:name w:val="WW-Absatz-Standardschriftart1111111111111111111111111111111111111111111111111111111"/>
    <w:rsid w:val="00D13D89"/>
  </w:style>
  <w:style w:type="character" w:customStyle="1" w:styleId="WW-Absatz-Standardschriftart11111111111111111111111111111111111111111111111111111111">
    <w:name w:val="WW-Absatz-Standardschriftart11111111111111111111111111111111111111111111111111111111"/>
    <w:rsid w:val="00D13D89"/>
  </w:style>
  <w:style w:type="character" w:customStyle="1" w:styleId="WW-Absatz-Standardschriftart111111111111111111111111111111111111111111111111111111111">
    <w:name w:val="WW-Absatz-Standardschriftart111111111111111111111111111111111111111111111111111111111"/>
    <w:rsid w:val="00D13D89"/>
  </w:style>
  <w:style w:type="character" w:customStyle="1" w:styleId="Fontepargpadro3">
    <w:name w:val="Fonte parág. padrão3"/>
    <w:rsid w:val="00D13D89"/>
  </w:style>
  <w:style w:type="character" w:customStyle="1" w:styleId="Fontepargpadro2">
    <w:name w:val="Fonte parág. padrão2"/>
    <w:rsid w:val="00D13D89"/>
  </w:style>
  <w:style w:type="character" w:customStyle="1" w:styleId="WW-Absatz-Standardschriftart1111111111111111111111111111111111111111111111111111111111">
    <w:name w:val="WW-Absatz-Standardschriftart1111111111111111111111111111111111111111111111111111111111"/>
    <w:rsid w:val="00D13D89"/>
  </w:style>
  <w:style w:type="character" w:customStyle="1" w:styleId="WW-Absatz-Standardschriftart11111111111111111111111111111111111111111111111111111111111">
    <w:name w:val="WW-Absatz-Standardschriftart11111111111111111111111111111111111111111111111111111111111"/>
    <w:rsid w:val="00D13D89"/>
  </w:style>
  <w:style w:type="character" w:customStyle="1" w:styleId="WW-Absatz-Standardschriftart111111111111111111111111111111111111111111111111111111111111">
    <w:name w:val="WW-Absatz-Standardschriftart111111111111111111111111111111111111111111111111111111111111"/>
    <w:rsid w:val="00D13D89"/>
  </w:style>
  <w:style w:type="character" w:customStyle="1" w:styleId="WW-Absatz-Standardschriftart1111111111111111111111111111111111111111111111111111111111111">
    <w:name w:val="WW-Absatz-Standardschriftart1111111111111111111111111111111111111111111111111111111111111"/>
    <w:rsid w:val="00D13D89"/>
  </w:style>
  <w:style w:type="character" w:customStyle="1" w:styleId="WW-Absatz-Standardschriftart11111111111111111111111111111111111111111111111111111111111111">
    <w:name w:val="WW-Absatz-Standardschriftart11111111111111111111111111111111111111111111111111111111111111"/>
    <w:rsid w:val="00D13D89"/>
  </w:style>
  <w:style w:type="character" w:customStyle="1" w:styleId="Fontepargpadro1">
    <w:name w:val="Fonte parág. padrão1"/>
    <w:rsid w:val="00D13D89"/>
  </w:style>
  <w:style w:type="character" w:styleId="HiperlinkVisitado">
    <w:name w:val="FollowedHyperlink"/>
    <w:basedOn w:val="Fontepargpadro3"/>
    <w:rsid w:val="00D13D89"/>
    <w:rPr>
      <w:color w:val="800080"/>
      <w:u w:val="single"/>
    </w:rPr>
  </w:style>
  <w:style w:type="character" w:customStyle="1" w:styleId="Marcas">
    <w:name w:val="Marcas"/>
    <w:rsid w:val="00D13D89"/>
    <w:rPr>
      <w:rFonts w:ascii="OpenSymbol" w:eastAsia="OpenSymbol" w:hAnsi="OpenSymbol" w:cs="OpenSymbol"/>
    </w:rPr>
  </w:style>
  <w:style w:type="character" w:customStyle="1" w:styleId="Smbolosdenumerao">
    <w:name w:val="Símbolos de numeração"/>
    <w:rsid w:val="00D13D89"/>
  </w:style>
  <w:style w:type="character" w:customStyle="1" w:styleId="conteudodestaquepeqlaranja1">
    <w:name w:val="conteudo_destaque_peq_laranja1"/>
    <w:basedOn w:val="Fontepargpadro1"/>
    <w:rsid w:val="00D13D89"/>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D13D89"/>
    <w:pPr>
      <w:jc w:val="center"/>
    </w:pPr>
    <w:rPr>
      <w:rFonts w:ascii="Arial" w:hAnsi="Arial" w:cs="Arial"/>
      <w:b/>
      <w:bCs/>
      <w:sz w:val="28"/>
    </w:rPr>
  </w:style>
  <w:style w:type="paragraph" w:styleId="Lista">
    <w:name w:val="List"/>
    <w:basedOn w:val="Corpodetexto"/>
    <w:rsid w:val="00D13D89"/>
    <w:pPr>
      <w:suppressAutoHyphens/>
      <w:spacing w:after="120"/>
    </w:pPr>
    <w:rPr>
      <w:rFonts w:ascii="Times New Roman" w:hAnsi="Times New Roman" w:cs="Tahoma"/>
      <w:kern w:val="1"/>
      <w:sz w:val="24"/>
      <w:szCs w:val="24"/>
    </w:rPr>
  </w:style>
  <w:style w:type="paragraph" w:styleId="Legenda">
    <w:name w:val="caption"/>
    <w:basedOn w:val="Normal"/>
    <w:qFormat/>
    <w:rsid w:val="00D13D89"/>
    <w:pPr>
      <w:suppressLineNumbers/>
      <w:spacing w:before="120" w:after="120"/>
    </w:pPr>
    <w:rPr>
      <w:rFonts w:cs="Tahoma"/>
      <w:i/>
      <w:iCs/>
    </w:rPr>
  </w:style>
  <w:style w:type="paragraph" w:customStyle="1" w:styleId="ndice">
    <w:name w:val="Índice"/>
    <w:basedOn w:val="Normal"/>
    <w:rsid w:val="00D13D89"/>
    <w:pPr>
      <w:suppressLineNumbers/>
    </w:pPr>
    <w:rPr>
      <w:rFonts w:cs="Tahoma"/>
    </w:rPr>
  </w:style>
  <w:style w:type="paragraph" w:customStyle="1" w:styleId="Captulo">
    <w:name w:val="Capítulo"/>
    <w:basedOn w:val="Normal"/>
    <w:next w:val="Corpodetexto"/>
    <w:rsid w:val="00D13D89"/>
    <w:pPr>
      <w:keepNext/>
      <w:spacing w:before="240" w:after="120"/>
    </w:pPr>
    <w:rPr>
      <w:rFonts w:ascii="Arial" w:eastAsia="Lucida Sans Unicode" w:hAnsi="Arial" w:cs="Tahoma"/>
      <w:sz w:val="28"/>
      <w:szCs w:val="28"/>
    </w:rPr>
  </w:style>
  <w:style w:type="paragraph" w:customStyle="1" w:styleId="Legenda6">
    <w:name w:val="Legenda6"/>
    <w:basedOn w:val="Normal"/>
    <w:rsid w:val="00D13D89"/>
    <w:pPr>
      <w:suppressLineNumbers/>
      <w:spacing w:before="120" w:after="120"/>
    </w:pPr>
    <w:rPr>
      <w:rFonts w:cs="Tahoma"/>
      <w:i/>
      <w:iCs/>
    </w:rPr>
  </w:style>
  <w:style w:type="paragraph" w:customStyle="1" w:styleId="Legenda5">
    <w:name w:val="Legenda5"/>
    <w:basedOn w:val="Normal"/>
    <w:rsid w:val="00D13D89"/>
    <w:pPr>
      <w:suppressLineNumbers/>
      <w:spacing w:before="120" w:after="120"/>
    </w:pPr>
    <w:rPr>
      <w:rFonts w:cs="Tahoma"/>
      <w:i/>
      <w:iCs/>
    </w:rPr>
  </w:style>
  <w:style w:type="paragraph" w:customStyle="1" w:styleId="Legenda4">
    <w:name w:val="Legenda4"/>
    <w:basedOn w:val="Normal"/>
    <w:rsid w:val="00D13D89"/>
    <w:pPr>
      <w:suppressLineNumbers/>
      <w:spacing w:before="120" w:after="120"/>
    </w:pPr>
    <w:rPr>
      <w:rFonts w:cs="Tahoma"/>
      <w:i/>
      <w:iCs/>
    </w:rPr>
  </w:style>
  <w:style w:type="paragraph" w:customStyle="1" w:styleId="Legenda3">
    <w:name w:val="Legenda3"/>
    <w:basedOn w:val="Normal"/>
    <w:rsid w:val="00D13D89"/>
    <w:pPr>
      <w:suppressLineNumbers/>
      <w:spacing w:before="120" w:after="120"/>
    </w:pPr>
    <w:rPr>
      <w:rFonts w:cs="Tahoma"/>
      <w:i/>
      <w:iCs/>
    </w:rPr>
  </w:style>
  <w:style w:type="paragraph" w:customStyle="1" w:styleId="Legenda2">
    <w:name w:val="Legenda2"/>
    <w:basedOn w:val="Normal"/>
    <w:rsid w:val="00D13D89"/>
    <w:pPr>
      <w:suppressLineNumbers/>
      <w:spacing w:before="120" w:after="120"/>
    </w:pPr>
    <w:rPr>
      <w:rFonts w:cs="Tahoma"/>
      <w:i/>
      <w:iCs/>
    </w:rPr>
  </w:style>
  <w:style w:type="paragraph" w:customStyle="1" w:styleId="Legenda1">
    <w:name w:val="Legenda1"/>
    <w:basedOn w:val="Normal"/>
    <w:rsid w:val="00D13D89"/>
    <w:pPr>
      <w:suppressLineNumbers/>
      <w:spacing w:before="120" w:after="120"/>
    </w:pPr>
    <w:rPr>
      <w:rFonts w:cs="Tahoma"/>
      <w:i/>
      <w:iCs/>
    </w:rPr>
  </w:style>
  <w:style w:type="paragraph" w:customStyle="1" w:styleId="Contedodatabela">
    <w:name w:val="Conteúdo da tabela"/>
    <w:basedOn w:val="Normal"/>
    <w:rsid w:val="00D13D89"/>
    <w:pPr>
      <w:suppressLineNumbers/>
    </w:pPr>
  </w:style>
  <w:style w:type="paragraph" w:customStyle="1" w:styleId="Ttulodatabela">
    <w:name w:val="Título da tabela"/>
    <w:basedOn w:val="Contedodatabela"/>
    <w:rsid w:val="00D13D89"/>
    <w:pPr>
      <w:jc w:val="center"/>
    </w:pPr>
    <w:rPr>
      <w:b/>
      <w:bCs/>
    </w:rPr>
  </w:style>
  <w:style w:type="paragraph" w:customStyle="1" w:styleId="Corpodetexto21">
    <w:name w:val="Corpo de texto 21"/>
    <w:basedOn w:val="Normal"/>
    <w:rsid w:val="00D13D89"/>
    <w:pPr>
      <w:jc w:val="both"/>
    </w:pPr>
    <w:rPr>
      <w:sz w:val="28"/>
      <w:szCs w:val="20"/>
    </w:rPr>
  </w:style>
  <w:style w:type="paragraph" w:styleId="Recuodecorpodetexto">
    <w:name w:val="Body Text Indent"/>
    <w:basedOn w:val="Normal"/>
    <w:link w:val="RecuodecorpodetextoChar"/>
    <w:rsid w:val="00D13D89"/>
    <w:pPr>
      <w:ind w:firstLine="1440"/>
      <w:jc w:val="both"/>
    </w:pPr>
    <w:rPr>
      <w:rFonts w:ascii="Arial" w:hAnsi="Arial" w:cs="Arial"/>
    </w:rPr>
  </w:style>
  <w:style w:type="character" w:customStyle="1" w:styleId="RecuodecorpodetextoChar">
    <w:name w:val="Recuo de corpo de texto Char"/>
    <w:basedOn w:val="Fontepargpadro"/>
    <w:link w:val="Recuodecorpodetexto"/>
    <w:rsid w:val="00D13D89"/>
    <w:rPr>
      <w:rFonts w:ascii="Arial" w:eastAsia="Times New Roman" w:hAnsi="Arial" w:cs="Arial"/>
      <w:kern w:val="1"/>
      <w:sz w:val="24"/>
      <w:szCs w:val="24"/>
    </w:rPr>
  </w:style>
  <w:style w:type="paragraph" w:customStyle="1" w:styleId="Corpodetexto31">
    <w:name w:val="Corpo de texto 31"/>
    <w:basedOn w:val="Normal"/>
    <w:rsid w:val="00D13D89"/>
    <w:pPr>
      <w:spacing w:line="360" w:lineRule="auto"/>
      <w:jc w:val="center"/>
    </w:pPr>
    <w:rPr>
      <w:sz w:val="28"/>
    </w:rPr>
  </w:style>
  <w:style w:type="paragraph" w:customStyle="1" w:styleId="p5">
    <w:name w:val="p5"/>
    <w:basedOn w:val="Normal"/>
    <w:qFormat/>
    <w:rsid w:val="00D13D89"/>
    <w:pPr>
      <w:widowControl w:val="0"/>
      <w:tabs>
        <w:tab w:val="left" w:pos="-19972"/>
      </w:tabs>
      <w:spacing w:line="380" w:lineRule="atLeast"/>
      <w:ind w:left="1440" w:firstLine="4608"/>
      <w:jc w:val="both"/>
    </w:pPr>
    <w:rPr>
      <w:szCs w:val="20"/>
    </w:rPr>
  </w:style>
  <w:style w:type="paragraph" w:customStyle="1" w:styleId="Corpodetexto22">
    <w:name w:val="Corpo de texto 22"/>
    <w:basedOn w:val="Normal"/>
    <w:rsid w:val="00D13D89"/>
    <w:pPr>
      <w:spacing w:line="360" w:lineRule="auto"/>
      <w:jc w:val="both"/>
    </w:pPr>
    <w:rPr>
      <w:rFonts w:ascii="Arial" w:hAnsi="Arial" w:cs="Arial"/>
    </w:rPr>
  </w:style>
  <w:style w:type="paragraph" w:customStyle="1" w:styleId="Textoembloco1">
    <w:name w:val="Texto em bloco1"/>
    <w:basedOn w:val="Normal"/>
    <w:rsid w:val="00D13D89"/>
    <w:pPr>
      <w:autoSpaceDE w:val="0"/>
      <w:spacing w:before="100" w:after="100"/>
      <w:ind w:left="720" w:right="720"/>
      <w:jc w:val="both"/>
    </w:pPr>
    <w:rPr>
      <w:rFonts w:ascii="Arial" w:hAnsi="Arial" w:cs="Arial"/>
      <w:color w:val="000000"/>
    </w:rPr>
  </w:style>
  <w:style w:type="paragraph" w:customStyle="1" w:styleId="Corpodetexto220">
    <w:name w:val="Corpo de texto 22"/>
    <w:basedOn w:val="Normal"/>
    <w:rsid w:val="00D13D89"/>
    <w:pPr>
      <w:jc w:val="both"/>
    </w:pPr>
    <w:rPr>
      <w:rFonts w:cs="Arial"/>
    </w:rPr>
  </w:style>
  <w:style w:type="paragraph" w:customStyle="1" w:styleId="Recuodecorpodetexto32">
    <w:name w:val="Recuo de corpo de texto 32"/>
    <w:basedOn w:val="Normal"/>
    <w:rsid w:val="00D13D89"/>
    <w:pPr>
      <w:spacing w:after="120"/>
      <w:ind w:left="283"/>
    </w:pPr>
    <w:rPr>
      <w:sz w:val="16"/>
      <w:szCs w:val="16"/>
    </w:rPr>
  </w:style>
  <w:style w:type="paragraph" w:customStyle="1" w:styleId="Textoembloco2">
    <w:name w:val="Texto em bloco2"/>
    <w:basedOn w:val="Normal"/>
    <w:rsid w:val="00D13D89"/>
    <w:pPr>
      <w:spacing w:before="100" w:after="100"/>
      <w:ind w:left="720" w:right="720"/>
      <w:jc w:val="both"/>
    </w:pPr>
    <w:rPr>
      <w:rFonts w:cs="Arial"/>
      <w:b/>
      <w:bCs/>
    </w:rPr>
  </w:style>
  <w:style w:type="paragraph" w:customStyle="1" w:styleId="Recuodecorpodetexto21">
    <w:name w:val="Recuo de corpo de texto 21"/>
    <w:basedOn w:val="Normal"/>
    <w:rsid w:val="00D13D89"/>
    <w:pPr>
      <w:spacing w:after="120" w:line="480" w:lineRule="auto"/>
      <w:ind w:left="283"/>
    </w:pPr>
  </w:style>
  <w:style w:type="paragraph" w:customStyle="1" w:styleId="BodyText21">
    <w:name w:val="Body Text 21"/>
    <w:basedOn w:val="Normal"/>
    <w:rsid w:val="00D13D89"/>
    <w:pPr>
      <w:jc w:val="both"/>
    </w:pPr>
    <w:rPr>
      <w:rFonts w:ascii="Arial" w:hAnsi="Arial" w:cs="Arial"/>
      <w:sz w:val="22"/>
      <w:szCs w:val="20"/>
    </w:rPr>
  </w:style>
  <w:style w:type="paragraph" w:customStyle="1" w:styleId="Recuodecorpodetexto31">
    <w:name w:val="Recuo de corpo de texto 31"/>
    <w:basedOn w:val="Normal"/>
    <w:rsid w:val="00D13D89"/>
    <w:pPr>
      <w:spacing w:after="120"/>
      <w:ind w:left="283"/>
    </w:pPr>
    <w:rPr>
      <w:sz w:val="16"/>
      <w:szCs w:val="16"/>
    </w:rPr>
  </w:style>
  <w:style w:type="paragraph" w:customStyle="1" w:styleId="Resumo">
    <w:name w:val="Resumo"/>
    <w:basedOn w:val="Normal"/>
    <w:rsid w:val="00D13D89"/>
    <w:pPr>
      <w:tabs>
        <w:tab w:val="left" w:pos="1270"/>
      </w:tabs>
      <w:autoSpaceDE w:val="0"/>
      <w:spacing w:after="120"/>
      <w:ind w:firstLine="567"/>
    </w:pPr>
    <w:rPr>
      <w:rFonts w:ascii="Arial" w:hAnsi="Arial" w:cs="Arial"/>
      <w:color w:val="000000"/>
    </w:rPr>
  </w:style>
  <w:style w:type="paragraph" w:customStyle="1" w:styleId="WW-Padro">
    <w:name w:val="WW-Padrão"/>
    <w:rsid w:val="00D13D89"/>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D13D89"/>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D13D89"/>
    <w:pPr>
      <w:suppressAutoHyphens/>
    </w:pPr>
    <w:rPr>
      <w:rFonts w:ascii="Times New Roman" w:hAnsi="Times New Roman" w:cs="Times New Roman"/>
      <w:color w:val="000000"/>
      <w:kern w:val="1"/>
      <w:sz w:val="16"/>
    </w:rPr>
  </w:style>
  <w:style w:type="paragraph" w:customStyle="1" w:styleId="Recuodecorpodetexto33">
    <w:name w:val="Recuo de corpo de texto 33"/>
    <w:basedOn w:val="Normal"/>
    <w:rsid w:val="00D13D89"/>
    <w:pPr>
      <w:spacing w:after="120"/>
      <w:ind w:left="283"/>
    </w:pPr>
    <w:rPr>
      <w:sz w:val="16"/>
      <w:szCs w:val="16"/>
    </w:rPr>
  </w:style>
  <w:style w:type="paragraph" w:customStyle="1" w:styleId="Corpodetexto32">
    <w:name w:val="Corpo de texto 32"/>
    <w:basedOn w:val="Normal"/>
    <w:rsid w:val="00D13D89"/>
    <w:pPr>
      <w:widowControl w:val="0"/>
      <w:tabs>
        <w:tab w:val="left" w:pos="2993"/>
      </w:tabs>
      <w:autoSpaceDE w:val="0"/>
      <w:jc w:val="center"/>
    </w:pPr>
    <w:rPr>
      <w:b/>
      <w:i/>
      <w:iCs/>
      <w:u w:val="single"/>
      <w:lang w:val="pt-PT"/>
    </w:rPr>
  </w:style>
  <w:style w:type="paragraph" w:styleId="Subttulo">
    <w:name w:val="Subtitle"/>
    <w:basedOn w:val="Captulo"/>
    <w:next w:val="Corpodetexto"/>
    <w:link w:val="SubttuloChar"/>
    <w:qFormat/>
    <w:rsid w:val="00D13D89"/>
    <w:pPr>
      <w:jc w:val="center"/>
    </w:pPr>
    <w:rPr>
      <w:i/>
      <w:iCs/>
    </w:rPr>
  </w:style>
  <w:style w:type="character" w:customStyle="1" w:styleId="SubttuloChar">
    <w:name w:val="Subtítulo Char"/>
    <w:basedOn w:val="Fontepargpadro"/>
    <w:link w:val="Subttulo"/>
    <w:rsid w:val="00D13D89"/>
    <w:rPr>
      <w:rFonts w:ascii="Arial" w:eastAsia="Lucida Sans Unicode" w:hAnsi="Arial" w:cs="Tahoma"/>
      <w:i/>
      <w:iCs/>
      <w:kern w:val="1"/>
      <w:sz w:val="28"/>
      <w:szCs w:val="28"/>
    </w:rPr>
  </w:style>
  <w:style w:type="paragraph" w:customStyle="1" w:styleId="Recuodecorpodetexto22">
    <w:name w:val="Recuo de corpo de texto 22"/>
    <w:basedOn w:val="Normal"/>
    <w:rsid w:val="00D13D89"/>
    <w:pPr>
      <w:suppressAutoHyphens w:val="0"/>
      <w:spacing w:after="120" w:line="480" w:lineRule="auto"/>
      <w:ind w:left="283"/>
    </w:pPr>
  </w:style>
  <w:style w:type="paragraph" w:customStyle="1" w:styleId="Corpodetexto23">
    <w:name w:val="Corpo de texto 23"/>
    <w:basedOn w:val="Normal"/>
    <w:rsid w:val="00D13D89"/>
    <w:pPr>
      <w:spacing w:line="360" w:lineRule="auto"/>
    </w:pPr>
    <w:rPr>
      <w:rFonts w:ascii="Arial" w:hAnsi="Arial" w:cs="Arial"/>
    </w:rPr>
  </w:style>
  <w:style w:type="paragraph" w:customStyle="1" w:styleId="Recuodecorpodetexto34">
    <w:name w:val="Recuo de corpo de texto 34"/>
    <w:basedOn w:val="Normal"/>
    <w:rsid w:val="00D13D89"/>
    <w:pPr>
      <w:spacing w:after="120"/>
      <w:ind w:left="283"/>
    </w:pPr>
    <w:rPr>
      <w:sz w:val="16"/>
      <w:szCs w:val="16"/>
    </w:rPr>
  </w:style>
  <w:style w:type="paragraph" w:customStyle="1" w:styleId="CAIXINHA">
    <w:name w:val="CAIXINHA"/>
    <w:basedOn w:val="Normal"/>
    <w:rsid w:val="00D13D89"/>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szCs w:val="20"/>
    </w:rPr>
  </w:style>
  <w:style w:type="paragraph" w:customStyle="1" w:styleId="TituloBoletim2">
    <w:name w:val="Titulo_Boletim2"/>
    <w:basedOn w:val="Ttulo2"/>
    <w:rsid w:val="00D13D89"/>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D13D89"/>
    <w:pPr>
      <w:jc w:val="center"/>
    </w:pPr>
    <w:rPr>
      <w:rFonts w:ascii="Arial" w:hAnsi="Arial" w:cs="Arial"/>
      <w:sz w:val="24"/>
      <w:lang w:val="pt-BR"/>
    </w:rPr>
  </w:style>
  <w:style w:type="paragraph" w:customStyle="1" w:styleId="Textoembloco3">
    <w:name w:val="Texto em bloco3"/>
    <w:basedOn w:val="Normal"/>
    <w:rsid w:val="00D13D89"/>
    <w:pPr>
      <w:spacing w:before="280" w:after="280"/>
      <w:ind w:left="720" w:right="720"/>
      <w:jc w:val="both"/>
    </w:pPr>
    <w:rPr>
      <w:rFonts w:ascii="Arial" w:hAnsi="Arial" w:cs="Arial"/>
      <w:b/>
      <w:bCs/>
      <w:szCs w:val="20"/>
    </w:rPr>
  </w:style>
  <w:style w:type="paragraph" w:customStyle="1" w:styleId="Corpodetexto33">
    <w:name w:val="Corpo de texto 33"/>
    <w:basedOn w:val="Normal"/>
    <w:rsid w:val="00D13D89"/>
    <w:pPr>
      <w:spacing w:after="120"/>
    </w:pPr>
    <w:rPr>
      <w:sz w:val="16"/>
      <w:szCs w:val="16"/>
    </w:rPr>
  </w:style>
  <w:style w:type="paragraph" w:customStyle="1" w:styleId="Recuodecorpodetexto23">
    <w:name w:val="Recuo de corpo de texto 23"/>
    <w:basedOn w:val="Normal"/>
    <w:rsid w:val="00D13D89"/>
    <w:pPr>
      <w:spacing w:after="120" w:line="480" w:lineRule="auto"/>
      <w:ind w:left="283"/>
    </w:pPr>
  </w:style>
  <w:style w:type="paragraph" w:customStyle="1" w:styleId="Texto">
    <w:name w:val="Texto"/>
    <w:basedOn w:val="Normal"/>
    <w:rsid w:val="00D13D89"/>
    <w:pPr>
      <w:keepLines/>
      <w:tabs>
        <w:tab w:val="left" w:pos="10027"/>
      </w:tabs>
      <w:autoSpaceDE w:val="0"/>
      <w:spacing w:after="120"/>
      <w:ind w:left="1843" w:firstLine="567"/>
    </w:pPr>
    <w:rPr>
      <w:rFonts w:ascii="Tahoma" w:hAnsi="Tahoma" w:cs="Tahoma"/>
      <w:color w:val="000000"/>
      <w:sz w:val="18"/>
    </w:rPr>
  </w:style>
  <w:style w:type="paragraph" w:customStyle="1" w:styleId="Recuodocorpodetexto">
    <w:name w:val="Recuo do corpo de texto"/>
    <w:basedOn w:val="WW-Padro"/>
    <w:rsid w:val="00D13D89"/>
    <w:pPr>
      <w:ind w:left="709" w:firstLine="1"/>
    </w:pPr>
  </w:style>
  <w:style w:type="paragraph" w:customStyle="1" w:styleId="Preformatted">
    <w:name w:val="Preformatted"/>
    <w:basedOn w:val="Normal"/>
    <w:rsid w:val="00D13D8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TextoRodape">
    <w:name w:val="TextoRodape"/>
    <w:basedOn w:val="Rodap"/>
    <w:rsid w:val="00D13D89"/>
    <w:pPr>
      <w:tabs>
        <w:tab w:val="center" w:pos="4320"/>
        <w:tab w:val="right" w:pos="8640"/>
      </w:tabs>
      <w:suppressAutoHyphens/>
    </w:pPr>
    <w:rPr>
      <w:rFonts w:ascii="Tahoma" w:eastAsia="Times New Roman" w:hAnsi="Tahoma" w:cs="Tahoma"/>
      <w:color w:val="808080"/>
      <w:kern w:val="1"/>
      <w:sz w:val="16"/>
      <w:szCs w:val="16"/>
    </w:rPr>
  </w:style>
  <w:style w:type="paragraph" w:customStyle="1" w:styleId="Contedo1">
    <w:name w:val="Conteúdo 1"/>
    <w:basedOn w:val="WW-Padro"/>
    <w:next w:val="WW-Padro"/>
    <w:rsid w:val="00D13D89"/>
    <w:pPr>
      <w:spacing w:before="120" w:after="120"/>
    </w:pPr>
    <w:rPr>
      <w:b/>
      <w:caps/>
    </w:rPr>
  </w:style>
  <w:style w:type="paragraph" w:customStyle="1" w:styleId="Ttulodetabela">
    <w:name w:val="Título de tabela"/>
    <w:basedOn w:val="Contedodatabela"/>
    <w:rsid w:val="00D13D89"/>
    <w:pPr>
      <w:jc w:val="center"/>
    </w:pPr>
    <w:rPr>
      <w:b/>
      <w:bCs/>
    </w:rPr>
  </w:style>
  <w:style w:type="paragraph" w:customStyle="1" w:styleId="Recuodecorpodetexto35">
    <w:name w:val="Recuo de corpo de texto 35"/>
    <w:basedOn w:val="Normal"/>
    <w:rsid w:val="00D13D89"/>
    <w:pPr>
      <w:spacing w:after="120"/>
      <w:ind w:left="283"/>
    </w:pPr>
    <w:rPr>
      <w:sz w:val="16"/>
      <w:szCs w:val="16"/>
    </w:rPr>
  </w:style>
  <w:style w:type="paragraph" w:customStyle="1" w:styleId="Padro">
    <w:name w:val="Padrão"/>
    <w:rsid w:val="00D13D89"/>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D13D89"/>
    <w:pPr>
      <w:spacing w:before="28" w:after="28"/>
      <w:ind w:left="720" w:right="720"/>
      <w:jc w:val="both"/>
    </w:pPr>
    <w:rPr>
      <w:rFonts w:ascii="Arial" w:hAnsi="Arial" w:cs="Arial"/>
      <w:b/>
      <w:bCs/>
      <w:szCs w:val="20"/>
    </w:rPr>
  </w:style>
  <w:style w:type="paragraph" w:customStyle="1" w:styleId="Corpodetexto24">
    <w:name w:val="Corpo de texto 24"/>
    <w:basedOn w:val="Normal"/>
    <w:rsid w:val="00D13D89"/>
    <w:pPr>
      <w:spacing w:line="360" w:lineRule="auto"/>
      <w:jc w:val="both"/>
    </w:pPr>
    <w:rPr>
      <w:rFonts w:ascii="Arial" w:hAnsi="Arial" w:cs="Arial"/>
    </w:rPr>
  </w:style>
  <w:style w:type="paragraph" w:customStyle="1" w:styleId="Corpodetexto34">
    <w:name w:val="Corpo de texto 34"/>
    <w:basedOn w:val="Normal"/>
    <w:rsid w:val="00D13D89"/>
    <w:pPr>
      <w:spacing w:after="120"/>
    </w:pPr>
    <w:rPr>
      <w:sz w:val="16"/>
      <w:szCs w:val="16"/>
    </w:rPr>
  </w:style>
  <w:style w:type="paragraph" w:customStyle="1" w:styleId="Recuodecorpodetexto24">
    <w:name w:val="Recuo de corpo de texto 24"/>
    <w:basedOn w:val="Normal"/>
    <w:rsid w:val="00D13D89"/>
    <w:pPr>
      <w:spacing w:after="120" w:line="480" w:lineRule="auto"/>
      <w:ind w:left="283"/>
    </w:pPr>
  </w:style>
  <w:style w:type="paragraph" w:customStyle="1" w:styleId="Citaes">
    <w:name w:val="Citações"/>
    <w:basedOn w:val="Normal"/>
    <w:rsid w:val="00D13D89"/>
    <w:pPr>
      <w:spacing w:after="283"/>
      <w:ind w:left="567" w:right="567"/>
    </w:pPr>
  </w:style>
  <w:style w:type="paragraph" w:styleId="Ttulo">
    <w:name w:val="Title"/>
    <w:basedOn w:val="Ttulo10"/>
    <w:next w:val="Corpodetexto"/>
    <w:link w:val="TtuloChar"/>
    <w:qFormat/>
    <w:rsid w:val="00D13D89"/>
    <w:rPr>
      <w:sz w:val="36"/>
      <w:szCs w:val="36"/>
    </w:rPr>
  </w:style>
  <w:style w:type="character" w:customStyle="1" w:styleId="TtuloChar">
    <w:name w:val="Título Char"/>
    <w:basedOn w:val="Fontepargpadro"/>
    <w:link w:val="Ttulo"/>
    <w:rsid w:val="00D13D89"/>
    <w:rPr>
      <w:rFonts w:ascii="Arial" w:eastAsia="Times New Roman" w:hAnsi="Arial" w:cs="Arial"/>
      <w:b/>
      <w:bCs/>
      <w:kern w:val="1"/>
      <w:sz w:val="36"/>
      <w:szCs w:val="36"/>
    </w:rPr>
  </w:style>
  <w:style w:type="character" w:customStyle="1" w:styleId="WW8Num4z0">
    <w:name w:val="WW8Num4z0"/>
    <w:rsid w:val="00F3558F"/>
    <w:rPr>
      <w:rFonts w:ascii="Calibri" w:hAnsi="Calibri" w:cs="Calibri" w:hint="default"/>
    </w:rPr>
  </w:style>
  <w:style w:type="character" w:customStyle="1" w:styleId="WW8Num5z0">
    <w:name w:val="WW8Num5z0"/>
    <w:rsid w:val="00F3558F"/>
    <w:rPr>
      <w:rFonts w:hint="default"/>
    </w:rPr>
  </w:style>
  <w:style w:type="character" w:customStyle="1" w:styleId="WW8Num6z0">
    <w:name w:val="WW8Num6z0"/>
    <w:rsid w:val="00F3558F"/>
    <w:rPr>
      <w:rFonts w:hint="default"/>
    </w:rPr>
  </w:style>
  <w:style w:type="character" w:customStyle="1" w:styleId="WW8Num7z0">
    <w:name w:val="WW8Num7z0"/>
    <w:rsid w:val="00F3558F"/>
    <w:rPr>
      <w:rFonts w:hint="default"/>
    </w:rPr>
  </w:style>
  <w:style w:type="character" w:customStyle="1" w:styleId="WW8Num7z1">
    <w:name w:val="WW8Num7z1"/>
    <w:rsid w:val="00F3558F"/>
  </w:style>
  <w:style w:type="character" w:customStyle="1" w:styleId="WW8Num7z2">
    <w:name w:val="WW8Num7z2"/>
    <w:rsid w:val="00F3558F"/>
  </w:style>
  <w:style w:type="character" w:customStyle="1" w:styleId="WW8Num7z3">
    <w:name w:val="WW8Num7z3"/>
    <w:rsid w:val="00F3558F"/>
  </w:style>
  <w:style w:type="character" w:customStyle="1" w:styleId="WW8Num7z4">
    <w:name w:val="WW8Num7z4"/>
    <w:rsid w:val="00F3558F"/>
  </w:style>
  <w:style w:type="character" w:customStyle="1" w:styleId="WW8Num7z5">
    <w:name w:val="WW8Num7z5"/>
    <w:rsid w:val="00F3558F"/>
  </w:style>
  <w:style w:type="character" w:customStyle="1" w:styleId="WW8Num7z6">
    <w:name w:val="WW8Num7z6"/>
    <w:rsid w:val="00F3558F"/>
  </w:style>
  <w:style w:type="character" w:customStyle="1" w:styleId="WW8Num7z7">
    <w:name w:val="WW8Num7z7"/>
    <w:rsid w:val="00F3558F"/>
  </w:style>
  <w:style w:type="character" w:customStyle="1" w:styleId="WW8Num7z8">
    <w:name w:val="WW8Num7z8"/>
    <w:rsid w:val="00F3558F"/>
  </w:style>
  <w:style w:type="character" w:customStyle="1" w:styleId="Recuodecorpodetexto3Char">
    <w:name w:val="Recuo de corpo de texto 3 Char"/>
    <w:link w:val="Recuodecorpodetexto3"/>
    <w:rsid w:val="00F3558F"/>
    <w:rPr>
      <w:sz w:val="16"/>
      <w:szCs w:val="16"/>
    </w:rPr>
  </w:style>
  <w:style w:type="paragraph" w:customStyle="1" w:styleId="padro0">
    <w:name w:val="padro"/>
    <w:basedOn w:val="Normal"/>
    <w:rsid w:val="00F3558F"/>
    <w:pPr>
      <w:snapToGrid w:val="0"/>
    </w:pPr>
    <w:rPr>
      <w:kern w:val="0"/>
      <w:lang w:eastAsia="zh-CN"/>
    </w:rPr>
  </w:style>
  <w:style w:type="paragraph" w:styleId="NormalWeb">
    <w:name w:val="Normal (Web)"/>
    <w:basedOn w:val="Normal"/>
    <w:uiPriority w:val="99"/>
    <w:qFormat/>
    <w:rsid w:val="00F3558F"/>
    <w:pPr>
      <w:spacing w:before="280" w:after="280"/>
    </w:pPr>
    <w:rPr>
      <w:kern w:val="0"/>
      <w:lang w:eastAsia="zh-CN"/>
    </w:rPr>
  </w:style>
  <w:style w:type="paragraph" w:customStyle="1" w:styleId="Contedodoquadro">
    <w:name w:val="Conteúdo do quadro"/>
    <w:basedOn w:val="Normal"/>
    <w:rsid w:val="00F3558F"/>
    <w:rPr>
      <w:kern w:val="0"/>
      <w:lang w:eastAsia="zh-CN"/>
    </w:rPr>
  </w:style>
  <w:style w:type="paragraph" w:styleId="PargrafodaLista">
    <w:name w:val="List Paragraph"/>
    <w:basedOn w:val="Normal"/>
    <w:uiPriority w:val="34"/>
    <w:qFormat/>
    <w:rsid w:val="0009105A"/>
    <w:pPr>
      <w:ind w:left="720"/>
      <w:contextualSpacing/>
    </w:pPr>
  </w:style>
  <w:style w:type="paragraph" w:styleId="Textoembloco">
    <w:name w:val="Block Text"/>
    <w:basedOn w:val="Normal"/>
    <w:rsid w:val="008E23AD"/>
    <w:pPr>
      <w:suppressAutoHyphens w:val="0"/>
      <w:spacing w:before="100" w:beforeAutospacing="1" w:after="100" w:afterAutospacing="1" w:line="360" w:lineRule="auto"/>
      <w:ind w:left="720" w:right="720"/>
      <w:jc w:val="both"/>
    </w:pPr>
    <w:rPr>
      <w:rFonts w:ascii="Arial" w:hAnsi="Arial" w:cs="Arial"/>
      <w:i/>
      <w:iCs/>
      <w:color w:val="000000"/>
      <w:kern w:val="0"/>
      <w:lang w:eastAsia="pt-BR"/>
    </w:rPr>
  </w:style>
  <w:style w:type="paragraph" w:styleId="Corpodetexto3">
    <w:name w:val="Body Text 3"/>
    <w:basedOn w:val="Normal"/>
    <w:link w:val="Corpodetexto3Char"/>
    <w:rsid w:val="008E23AD"/>
    <w:pPr>
      <w:suppressAutoHyphens w:val="0"/>
      <w:spacing w:after="120"/>
    </w:pPr>
    <w:rPr>
      <w:kern w:val="0"/>
      <w:sz w:val="16"/>
      <w:szCs w:val="16"/>
      <w:lang w:eastAsia="pt-BR"/>
    </w:rPr>
  </w:style>
  <w:style w:type="character" w:customStyle="1" w:styleId="Corpodetexto3Char">
    <w:name w:val="Corpo de texto 3 Char"/>
    <w:basedOn w:val="Fontepargpadro"/>
    <w:link w:val="Corpodetexto3"/>
    <w:rsid w:val="008E23AD"/>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8E23AD"/>
    <w:pPr>
      <w:suppressAutoHyphens w:val="0"/>
      <w:spacing w:after="120" w:line="480" w:lineRule="auto"/>
      <w:ind w:left="283"/>
    </w:pPr>
    <w:rPr>
      <w:kern w:val="0"/>
      <w:lang w:eastAsia="pt-BR"/>
    </w:rPr>
  </w:style>
  <w:style w:type="character" w:customStyle="1" w:styleId="Recuodecorpodetexto2Char">
    <w:name w:val="Recuo de corpo de texto 2 Char"/>
    <w:basedOn w:val="Fontepargpadro"/>
    <w:link w:val="Recuodecorpodetexto2"/>
    <w:rsid w:val="008E23AD"/>
    <w:rPr>
      <w:rFonts w:ascii="Times New Roman" w:eastAsia="Times New Roman" w:hAnsi="Times New Roman" w:cs="Times New Roman"/>
      <w:sz w:val="24"/>
      <w:szCs w:val="24"/>
      <w:lang w:eastAsia="pt-BR"/>
    </w:rPr>
  </w:style>
  <w:style w:type="paragraph" w:styleId="Corpodetexto2">
    <w:name w:val="Body Text 2"/>
    <w:basedOn w:val="Normal"/>
    <w:link w:val="Corpodetexto2Char"/>
    <w:unhideWhenUsed/>
    <w:rsid w:val="007B2D29"/>
    <w:pPr>
      <w:spacing w:after="120" w:line="480" w:lineRule="auto"/>
    </w:pPr>
  </w:style>
  <w:style w:type="character" w:customStyle="1" w:styleId="Corpodetexto2Char">
    <w:name w:val="Corpo de texto 2 Char"/>
    <w:basedOn w:val="Fontepargpadro"/>
    <w:link w:val="Corpodetexto2"/>
    <w:rsid w:val="007B2D29"/>
    <w:rPr>
      <w:rFonts w:ascii="Times New Roman" w:eastAsia="Times New Roman" w:hAnsi="Times New Roman" w:cs="Times New Roman"/>
      <w:kern w:val="1"/>
      <w:sz w:val="24"/>
      <w:szCs w:val="24"/>
      <w:lang w:eastAsia="ar-SA"/>
    </w:rPr>
  </w:style>
  <w:style w:type="paragraph" w:customStyle="1" w:styleId="DecretaBoletim">
    <w:name w:val="Decreta_Boletim"/>
    <w:basedOn w:val="TextoBoletim"/>
    <w:autoRedefine/>
    <w:rsid w:val="007B2D29"/>
    <w:pPr>
      <w:suppressAutoHyphens w:val="0"/>
      <w:spacing w:before="240" w:after="240"/>
      <w:ind w:firstLine="0"/>
      <w:jc w:val="center"/>
    </w:pPr>
    <w:rPr>
      <w:rFonts w:ascii="Verdana" w:hAnsi="Verdana"/>
      <w:bCs/>
      <w:caps/>
      <w:kern w:val="0"/>
      <w:szCs w:val="24"/>
      <w:lang w:eastAsia="en-US"/>
    </w:rPr>
  </w:style>
  <w:style w:type="paragraph" w:customStyle="1" w:styleId="Titulo1Boletim">
    <w:name w:val="Titulo1_Boletim"/>
    <w:basedOn w:val="Ttulo1"/>
    <w:autoRedefine/>
    <w:rsid w:val="007B2D29"/>
    <w:pPr>
      <w:shd w:val="clear" w:color="auto" w:fill="FFFFFF"/>
      <w:tabs>
        <w:tab w:val="left" w:pos="1270"/>
        <w:tab w:val="left" w:pos="6260"/>
      </w:tabs>
      <w:suppressAutoHyphens w:val="0"/>
      <w:spacing w:before="360" w:after="360"/>
      <w:ind w:right="-15"/>
      <w:jc w:val="center"/>
    </w:pPr>
    <w:rPr>
      <w:rFonts w:ascii="Verdana" w:eastAsia="Times New Roman" w:hAnsi="Verdana" w:cs="Times New Roman"/>
      <w:bCs w:val="0"/>
      <w:caps/>
      <w:color w:val="000000"/>
      <w:kern w:val="28"/>
      <w:sz w:val="24"/>
      <w:szCs w:val="24"/>
      <w:u w:val="single"/>
      <w:lang w:eastAsia="en-US"/>
    </w:rPr>
  </w:style>
  <w:style w:type="paragraph" w:customStyle="1" w:styleId="CAB12">
    <w:name w:val="CAB12"/>
    <w:rsid w:val="007B2D29"/>
    <w:pPr>
      <w:widowControl w:val="0"/>
      <w:spacing w:after="0" w:line="240" w:lineRule="auto"/>
      <w:ind w:left="144"/>
    </w:pPr>
    <w:rPr>
      <w:rFonts w:ascii="Times New Roman" w:eastAsia="Times New Roman" w:hAnsi="Times New Roman" w:cs="Times New Roman"/>
      <w:color w:val="000000"/>
      <w:sz w:val="20"/>
      <w:szCs w:val="20"/>
      <w:lang w:eastAsia="pt-BR"/>
    </w:rPr>
  </w:style>
  <w:style w:type="paragraph" w:customStyle="1" w:styleId="Recuonormal1">
    <w:name w:val="Recuo normal1"/>
    <w:basedOn w:val="Normal"/>
    <w:rsid w:val="007B2D29"/>
    <w:pPr>
      <w:tabs>
        <w:tab w:val="left" w:pos="9190"/>
      </w:tabs>
      <w:autoSpaceDE w:val="0"/>
      <w:spacing w:after="120"/>
      <w:ind w:left="720" w:firstLine="567"/>
    </w:pPr>
    <w:rPr>
      <w:rFonts w:ascii="Arial" w:hAnsi="Arial" w:cs="Arial"/>
      <w:color w:val="000000"/>
      <w:kern w:val="0"/>
      <w:lang w:val="pt-PT"/>
    </w:rPr>
  </w:style>
  <w:style w:type="paragraph" w:styleId="Recuodecorpodetexto3">
    <w:name w:val="Body Text Indent 3"/>
    <w:basedOn w:val="Normal"/>
    <w:link w:val="Recuodecorpodetexto3Char"/>
    <w:rsid w:val="007B2D29"/>
    <w:pPr>
      <w:suppressAutoHyphens w:val="0"/>
      <w:spacing w:after="120"/>
      <w:ind w:left="283"/>
    </w:pPr>
    <w:rPr>
      <w:rFonts w:asciiTheme="minorHAnsi" w:eastAsiaTheme="minorHAnsi" w:hAnsiTheme="minorHAnsi" w:cstheme="minorBidi"/>
      <w:kern w:val="0"/>
      <w:sz w:val="16"/>
      <w:szCs w:val="16"/>
      <w:lang w:eastAsia="en-US"/>
    </w:rPr>
  </w:style>
  <w:style w:type="character" w:customStyle="1" w:styleId="Recuodecorpodetexto3Char1">
    <w:name w:val="Recuo de corpo de texto 3 Char1"/>
    <w:basedOn w:val="Fontepargpadro"/>
    <w:uiPriority w:val="99"/>
    <w:semiHidden/>
    <w:rsid w:val="007B2D29"/>
    <w:rPr>
      <w:rFonts w:ascii="Times New Roman" w:eastAsia="Times New Roman" w:hAnsi="Times New Roman" w:cs="Times New Roman"/>
      <w:kern w:val="1"/>
      <w:sz w:val="16"/>
      <w:szCs w:val="16"/>
      <w:lang w:eastAsia="ar-SA"/>
    </w:rPr>
  </w:style>
  <w:style w:type="paragraph" w:customStyle="1" w:styleId="tit3">
    <w:name w:val="tit_3"/>
    <w:basedOn w:val="Normal"/>
    <w:rsid w:val="007B2D29"/>
    <w:pPr>
      <w:suppressAutoHyphens w:val="0"/>
      <w:spacing w:before="180"/>
      <w:ind w:left="1701" w:hanging="992"/>
      <w:jc w:val="both"/>
    </w:pPr>
    <w:rPr>
      <w:rFonts w:ascii="Courier New" w:hAnsi="Courier New" w:cs="Arial"/>
      <w:kern w:val="0"/>
      <w:szCs w:val="20"/>
      <w:lang w:eastAsia="pt-BR"/>
    </w:rPr>
  </w:style>
  <w:style w:type="paragraph" w:customStyle="1" w:styleId="PADRAO">
    <w:name w:val="PADRAO"/>
    <w:rsid w:val="005C7684"/>
    <w:pPr>
      <w:spacing w:after="0" w:line="240" w:lineRule="auto"/>
      <w:ind w:right="2160"/>
    </w:pPr>
    <w:rPr>
      <w:rFonts w:ascii="Times New Roman" w:eastAsia="Times New Roman" w:hAnsi="Times New Roman" w:cs="Times New Roman"/>
      <w:color w:val="000000"/>
      <w:sz w:val="24"/>
      <w:szCs w:val="20"/>
      <w:lang w:eastAsia="pt-BR"/>
    </w:rPr>
  </w:style>
  <w:style w:type="paragraph" w:customStyle="1" w:styleId="Header">
    <w:name w:val="Header"/>
    <w:basedOn w:val="Normal"/>
    <w:uiPriority w:val="99"/>
    <w:rsid w:val="00BA0253"/>
    <w:pPr>
      <w:tabs>
        <w:tab w:val="center" w:pos="4252"/>
        <w:tab w:val="right" w:pos="8504"/>
      </w:tabs>
      <w:suppressAutoHyphens w:val="0"/>
    </w:pPr>
    <w:rPr>
      <w:color w:val="00000A"/>
      <w:kern w:val="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038"/>
    <w:pPr>
      <w:suppressAutoHyphens/>
      <w:spacing w:after="0" w:line="240" w:lineRule="auto"/>
    </w:pPr>
    <w:rPr>
      <w:rFonts w:ascii="Times New Roman" w:eastAsia="Times New Roman" w:hAnsi="Times New Roman" w:cs="Times New Roman"/>
      <w:kern w:val="1"/>
      <w:sz w:val="24"/>
      <w:szCs w:val="24"/>
      <w:lang w:eastAsia="ar-SA"/>
    </w:rPr>
  </w:style>
  <w:style w:type="paragraph" w:styleId="Ttulo1">
    <w:name w:val="heading 1"/>
    <w:basedOn w:val="Normal"/>
    <w:next w:val="Normal"/>
    <w:link w:val="Ttulo1Char"/>
    <w:qFormat/>
    <w:rsid w:val="00D13D8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CB5C4A"/>
    <w:pPr>
      <w:keepNext/>
      <w:tabs>
        <w:tab w:val="num" w:pos="0"/>
      </w:tabs>
      <w:spacing w:before="240" w:after="60"/>
      <w:ind w:left="576" w:hanging="576"/>
      <w:outlineLvl w:val="1"/>
    </w:pPr>
    <w:rPr>
      <w:rFonts w:cs="Arial"/>
      <w:b/>
      <w:bCs/>
      <w:i/>
      <w:iCs/>
      <w:sz w:val="28"/>
      <w:szCs w:val="28"/>
    </w:rPr>
  </w:style>
  <w:style w:type="paragraph" w:styleId="Ttulo3">
    <w:name w:val="heading 3"/>
    <w:basedOn w:val="Normal"/>
    <w:next w:val="Normal"/>
    <w:link w:val="Ttulo3Char"/>
    <w:unhideWhenUsed/>
    <w:qFormat/>
    <w:rsid w:val="00D13D89"/>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D13D89"/>
    <w:pPr>
      <w:keepNext/>
      <w:tabs>
        <w:tab w:val="num" w:pos="0"/>
      </w:tabs>
      <w:spacing w:before="240" w:after="60"/>
      <w:ind w:left="864" w:hanging="864"/>
      <w:outlineLvl w:val="3"/>
    </w:pPr>
    <w:rPr>
      <w:b/>
      <w:bCs/>
      <w:sz w:val="28"/>
      <w:szCs w:val="28"/>
    </w:rPr>
  </w:style>
  <w:style w:type="paragraph" w:styleId="Ttulo6">
    <w:name w:val="heading 6"/>
    <w:basedOn w:val="Normal"/>
    <w:next w:val="Normal"/>
    <w:link w:val="Ttulo6Char"/>
    <w:qFormat/>
    <w:rsid w:val="00D13D89"/>
    <w:pPr>
      <w:keepNext/>
      <w:tabs>
        <w:tab w:val="num" w:pos="0"/>
      </w:tabs>
      <w:ind w:left="1152" w:hanging="1152"/>
      <w:outlineLvl w:val="5"/>
    </w:pPr>
    <w:rPr>
      <w:rFonts w:ascii="Arial" w:hAnsi="Arial" w:cs="Arial"/>
      <w:b/>
      <w:bCs/>
      <w:sz w:val="22"/>
      <w:szCs w:val="22"/>
    </w:rPr>
  </w:style>
  <w:style w:type="paragraph" w:styleId="Ttulo7">
    <w:name w:val="heading 7"/>
    <w:basedOn w:val="Normal"/>
    <w:next w:val="Normal"/>
    <w:link w:val="Ttulo7Char"/>
    <w:qFormat/>
    <w:rsid w:val="00D13D89"/>
    <w:pPr>
      <w:tabs>
        <w:tab w:val="num" w:pos="0"/>
      </w:tabs>
      <w:spacing w:before="240" w:after="60"/>
      <w:ind w:left="1296" w:hanging="1296"/>
      <w:outlineLvl w:val="6"/>
    </w:pPr>
  </w:style>
  <w:style w:type="paragraph" w:styleId="Ttulo8">
    <w:name w:val="heading 8"/>
    <w:basedOn w:val="Normal"/>
    <w:next w:val="Normal"/>
    <w:link w:val="Ttulo8Char"/>
    <w:qFormat/>
    <w:rsid w:val="00D13D89"/>
    <w:pPr>
      <w:spacing w:before="240" w:after="60"/>
      <w:outlineLvl w:val="7"/>
    </w:pPr>
    <w:rPr>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CabealhoChar">
    <w:name w:val="Cabeçalho Char"/>
    <w:basedOn w:val="Fontepargpadro"/>
    <w:link w:val="Cabealho"/>
    <w:uiPriority w:val="99"/>
    <w:rsid w:val="00353EFC"/>
  </w:style>
  <w:style w:type="paragraph" w:styleId="Rodap">
    <w:name w:val="footer"/>
    <w:basedOn w:val="Normal"/>
    <w:link w:val="RodapChar"/>
    <w:uiPriority w:val="99"/>
    <w:unhideWhenUsed/>
    <w:rsid w:val="00353EFC"/>
    <w:pPr>
      <w:tabs>
        <w:tab w:val="center" w:pos="4252"/>
        <w:tab w:val="right" w:pos="8504"/>
      </w:tabs>
      <w:suppressAutoHyphens w:val="0"/>
    </w:pPr>
    <w:rPr>
      <w:rFonts w:asciiTheme="minorHAnsi" w:eastAsiaTheme="minorHAnsi" w:hAnsiTheme="minorHAnsi" w:cstheme="minorBidi"/>
      <w:kern w:val="0"/>
      <w:sz w:val="22"/>
      <w:szCs w:val="22"/>
      <w:lang w:eastAsia="en-US"/>
    </w:rPr>
  </w:style>
  <w:style w:type="character" w:customStyle="1" w:styleId="RodapChar">
    <w:name w:val="Rodapé Char"/>
    <w:basedOn w:val="Fontepargpadro"/>
    <w:link w:val="Rodap"/>
    <w:uiPriority w:val="99"/>
    <w:rsid w:val="00353EFC"/>
  </w:style>
  <w:style w:type="paragraph" w:styleId="Textodebalo">
    <w:name w:val="Balloon Text"/>
    <w:basedOn w:val="Normal"/>
    <w:link w:val="TextodebaloChar"/>
    <w:unhideWhenUsed/>
    <w:rsid w:val="00353EFC"/>
    <w:rPr>
      <w:rFonts w:ascii="Tahoma" w:hAnsi="Tahoma" w:cs="Tahoma"/>
      <w:sz w:val="16"/>
      <w:szCs w:val="16"/>
    </w:rPr>
  </w:style>
  <w:style w:type="character" w:customStyle="1" w:styleId="TextodebaloChar">
    <w:name w:val="Texto de balão Char"/>
    <w:basedOn w:val="Fontepargpadro"/>
    <w:link w:val="Textodebalo"/>
    <w:rsid w:val="00353EFC"/>
    <w:rPr>
      <w:rFonts w:ascii="Tahoma" w:hAnsi="Tahoma" w:cs="Tahoma"/>
      <w:sz w:val="16"/>
      <w:szCs w:val="16"/>
    </w:rPr>
  </w:style>
  <w:style w:type="paragraph" w:customStyle="1" w:styleId="TextoBoletim">
    <w:name w:val="TextoBoletim"/>
    <w:basedOn w:val="Normal"/>
    <w:rsid w:val="00834038"/>
    <w:pPr>
      <w:keepLines/>
      <w:tabs>
        <w:tab w:val="left" w:pos="1843"/>
      </w:tabs>
      <w:spacing w:after="120"/>
      <w:ind w:firstLine="567"/>
      <w:jc w:val="both"/>
    </w:pPr>
    <w:rPr>
      <w:rFonts w:ascii="Arial" w:hAnsi="Arial" w:cs="Arial"/>
      <w:b/>
      <w:szCs w:val="20"/>
    </w:rPr>
  </w:style>
  <w:style w:type="paragraph" w:customStyle="1" w:styleId="TabelaBoletim">
    <w:name w:val="Tabela_Boletim"/>
    <w:basedOn w:val="Normal"/>
    <w:rsid w:val="00834038"/>
    <w:pPr>
      <w:shd w:val="clear" w:color="auto" w:fill="C0C0C0"/>
      <w:tabs>
        <w:tab w:val="left" w:pos="1270"/>
      </w:tabs>
      <w:spacing w:before="120" w:after="120"/>
      <w:jc w:val="center"/>
    </w:pPr>
    <w:rPr>
      <w:rFonts w:ascii="Tahoma" w:hAnsi="Tahoma" w:cs="Tahoma"/>
      <w:b/>
      <w:caps/>
      <w:sz w:val="22"/>
      <w:szCs w:val="22"/>
      <w:lang w:val="pt-PT"/>
    </w:rPr>
  </w:style>
  <w:style w:type="paragraph" w:customStyle="1" w:styleId="TextoTabelaBoletim">
    <w:name w:val="TextoTabelaBoletim"/>
    <w:basedOn w:val="TabelaBoletim"/>
    <w:rsid w:val="00834038"/>
    <w:pPr>
      <w:shd w:val="clear" w:color="auto" w:fill="auto"/>
      <w:jc w:val="both"/>
    </w:pPr>
    <w:rPr>
      <w:rFonts w:ascii="Arial" w:hAnsi="Arial" w:cs="Arial"/>
      <w:b w:val="0"/>
      <w:caps w:val="0"/>
      <w:sz w:val="24"/>
      <w:szCs w:val="24"/>
    </w:rPr>
  </w:style>
  <w:style w:type="character" w:customStyle="1" w:styleId="Ttulo2Char">
    <w:name w:val="Título 2 Char"/>
    <w:basedOn w:val="Fontepargpadro"/>
    <w:link w:val="Ttulo2"/>
    <w:rsid w:val="00CB5C4A"/>
    <w:rPr>
      <w:rFonts w:ascii="Times New Roman" w:eastAsia="Times New Roman" w:hAnsi="Times New Roman" w:cs="Arial"/>
      <w:b/>
      <w:bCs/>
      <w:i/>
      <w:iCs/>
      <w:kern w:val="1"/>
      <w:sz w:val="28"/>
      <w:szCs w:val="28"/>
      <w:lang w:eastAsia="ar-SA"/>
    </w:rPr>
  </w:style>
  <w:style w:type="character" w:styleId="Hyperlink">
    <w:name w:val="Hyperlink"/>
    <w:basedOn w:val="Fontepargpadro"/>
    <w:uiPriority w:val="99"/>
    <w:unhideWhenUsed/>
    <w:rsid w:val="00E46319"/>
    <w:rPr>
      <w:color w:val="0000FF" w:themeColor="hyperlink"/>
      <w:u w:val="single"/>
    </w:rPr>
  </w:style>
  <w:style w:type="paragraph" w:styleId="Corpodetexto">
    <w:name w:val="Body Text"/>
    <w:basedOn w:val="Normal"/>
    <w:link w:val="CorpodetextoChar"/>
    <w:rsid w:val="007D136A"/>
    <w:pPr>
      <w:suppressAutoHyphens w:val="0"/>
    </w:pPr>
    <w:rPr>
      <w:rFonts w:ascii="Arial" w:hAnsi="Arial" w:cs="Arial"/>
      <w:kern w:val="0"/>
      <w:sz w:val="22"/>
      <w:szCs w:val="20"/>
      <w:lang w:eastAsia="pt-BR"/>
    </w:rPr>
  </w:style>
  <w:style w:type="character" w:customStyle="1" w:styleId="CorpodetextoChar">
    <w:name w:val="Corpo de texto Char"/>
    <w:basedOn w:val="Fontepargpadro"/>
    <w:link w:val="Corpodetexto"/>
    <w:rsid w:val="007D136A"/>
    <w:rPr>
      <w:rFonts w:ascii="Arial" w:eastAsia="Times New Roman" w:hAnsi="Arial" w:cs="Arial"/>
      <w:szCs w:val="20"/>
      <w:lang w:eastAsia="pt-BR"/>
    </w:rPr>
  </w:style>
  <w:style w:type="character" w:customStyle="1" w:styleId="Ttulo1Char">
    <w:name w:val="Título 1 Char"/>
    <w:basedOn w:val="Fontepargpadro"/>
    <w:link w:val="Ttulo1"/>
    <w:rsid w:val="00D13D89"/>
    <w:rPr>
      <w:rFonts w:asciiTheme="majorHAnsi" w:eastAsiaTheme="majorEastAsia" w:hAnsiTheme="majorHAnsi" w:cstheme="majorBidi"/>
      <w:b/>
      <w:bCs/>
      <w:color w:val="365F91" w:themeColor="accent1" w:themeShade="BF"/>
      <w:kern w:val="1"/>
      <w:sz w:val="28"/>
      <w:szCs w:val="28"/>
      <w:lang w:eastAsia="ar-SA"/>
    </w:rPr>
  </w:style>
  <w:style w:type="character" w:customStyle="1" w:styleId="Ttulo3Char">
    <w:name w:val="Título 3 Char"/>
    <w:basedOn w:val="Fontepargpadro"/>
    <w:link w:val="Ttulo3"/>
    <w:rsid w:val="00D13D89"/>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D13D89"/>
    <w:rPr>
      <w:rFonts w:ascii="Times New Roman" w:eastAsia="Times New Roman" w:hAnsi="Times New Roman" w:cs="Times New Roman"/>
      <w:b/>
      <w:bCs/>
      <w:kern w:val="1"/>
      <w:sz w:val="28"/>
      <w:szCs w:val="28"/>
      <w:lang w:eastAsia="ar-SA"/>
    </w:rPr>
  </w:style>
  <w:style w:type="character" w:customStyle="1" w:styleId="Ttulo6Char">
    <w:name w:val="Título 6 Char"/>
    <w:basedOn w:val="Fontepargpadro"/>
    <w:link w:val="Ttulo6"/>
    <w:rsid w:val="00D13D89"/>
    <w:rPr>
      <w:rFonts w:ascii="Arial" w:eastAsia="Times New Roman" w:hAnsi="Arial" w:cs="Arial"/>
      <w:b/>
      <w:bCs/>
      <w:kern w:val="1"/>
      <w:lang w:eastAsia="ar-SA"/>
    </w:rPr>
  </w:style>
  <w:style w:type="character" w:customStyle="1" w:styleId="Ttulo7Char">
    <w:name w:val="Título 7 Char"/>
    <w:basedOn w:val="Fontepargpadro"/>
    <w:link w:val="Ttulo7"/>
    <w:rsid w:val="00D13D89"/>
    <w:rPr>
      <w:rFonts w:ascii="Times New Roman" w:eastAsia="Times New Roman" w:hAnsi="Times New Roman" w:cs="Times New Roman"/>
      <w:kern w:val="1"/>
      <w:sz w:val="24"/>
      <w:szCs w:val="24"/>
      <w:lang w:eastAsia="ar-SA"/>
    </w:rPr>
  </w:style>
  <w:style w:type="character" w:customStyle="1" w:styleId="Ttulo8Char">
    <w:name w:val="Título 8 Char"/>
    <w:basedOn w:val="Fontepargpadro"/>
    <w:link w:val="Ttulo8"/>
    <w:rsid w:val="00D13D89"/>
    <w:rPr>
      <w:rFonts w:ascii="Times New Roman" w:eastAsia="Times New Roman" w:hAnsi="Times New Roman" w:cs="Times New Roman"/>
      <w:i/>
      <w:iCs/>
      <w:kern w:val="1"/>
      <w:sz w:val="24"/>
      <w:szCs w:val="24"/>
    </w:rPr>
  </w:style>
  <w:style w:type="character" w:customStyle="1" w:styleId="WW8Num1z0">
    <w:name w:val="WW8Num1z0"/>
    <w:rsid w:val="00D13D89"/>
  </w:style>
  <w:style w:type="character" w:customStyle="1" w:styleId="WW8Num1z1">
    <w:name w:val="WW8Num1z1"/>
    <w:rsid w:val="00D13D89"/>
  </w:style>
  <w:style w:type="character" w:customStyle="1" w:styleId="WW8Num1z2">
    <w:name w:val="WW8Num1z2"/>
    <w:rsid w:val="00D13D89"/>
  </w:style>
  <w:style w:type="character" w:customStyle="1" w:styleId="WW8Num1z3">
    <w:name w:val="WW8Num1z3"/>
    <w:rsid w:val="00D13D89"/>
  </w:style>
  <w:style w:type="character" w:customStyle="1" w:styleId="WW8Num1z4">
    <w:name w:val="WW8Num1z4"/>
    <w:rsid w:val="00D13D89"/>
  </w:style>
  <w:style w:type="character" w:customStyle="1" w:styleId="WW8Num1z5">
    <w:name w:val="WW8Num1z5"/>
    <w:rsid w:val="00D13D89"/>
  </w:style>
  <w:style w:type="character" w:customStyle="1" w:styleId="WW8Num1z6">
    <w:name w:val="WW8Num1z6"/>
    <w:rsid w:val="00D13D89"/>
  </w:style>
  <w:style w:type="character" w:customStyle="1" w:styleId="WW8Num1z7">
    <w:name w:val="WW8Num1z7"/>
    <w:rsid w:val="00D13D89"/>
  </w:style>
  <w:style w:type="character" w:customStyle="1" w:styleId="WW8Num1z8">
    <w:name w:val="WW8Num1z8"/>
    <w:rsid w:val="00D13D89"/>
  </w:style>
  <w:style w:type="character" w:customStyle="1" w:styleId="WW8Num2z0">
    <w:name w:val="WW8Num2z0"/>
    <w:rsid w:val="00D13D89"/>
  </w:style>
  <w:style w:type="character" w:customStyle="1" w:styleId="WW8Num2z1">
    <w:name w:val="WW8Num2z1"/>
    <w:rsid w:val="00D13D89"/>
  </w:style>
  <w:style w:type="character" w:customStyle="1" w:styleId="WW8Num2z2">
    <w:name w:val="WW8Num2z2"/>
    <w:rsid w:val="00D13D89"/>
    <w:rPr>
      <w:rFonts w:ascii="Arial" w:hAnsi="Arial" w:cs="Arial"/>
      <w:sz w:val="24"/>
      <w:szCs w:val="24"/>
    </w:rPr>
  </w:style>
  <w:style w:type="character" w:customStyle="1" w:styleId="WW8Num2z3">
    <w:name w:val="WW8Num2z3"/>
    <w:rsid w:val="00D13D89"/>
  </w:style>
  <w:style w:type="character" w:customStyle="1" w:styleId="WW8Num2z4">
    <w:name w:val="WW8Num2z4"/>
    <w:rsid w:val="00D13D89"/>
  </w:style>
  <w:style w:type="character" w:customStyle="1" w:styleId="WW8Num2z5">
    <w:name w:val="WW8Num2z5"/>
    <w:rsid w:val="00D13D89"/>
  </w:style>
  <w:style w:type="character" w:customStyle="1" w:styleId="WW8Num2z6">
    <w:name w:val="WW8Num2z6"/>
    <w:rsid w:val="00D13D89"/>
  </w:style>
  <w:style w:type="character" w:customStyle="1" w:styleId="WW8Num2z7">
    <w:name w:val="WW8Num2z7"/>
    <w:rsid w:val="00D13D89"/>
  </w:style>
  <w:style w:type="character" w:customStyle="1" w:styleId="WW8Num2z8">
    <w:name w:val="WW8Num2z8"/>
    <w:rsid w:val="00D13D89"/>
  </w:style>
  <w:style w:type="character" w:customStyle="1" w:styleId="WW8Num3z0">
    <w:name w:val="WW8Num3z0"/>
    <w:rsid w:val="00D13D89"/>
  </w:style>
  <w:style w:type="character" w:customStyle="1" w:styleId="WW8Num3z1">
    <w:name w:val="WW8Num3z1"/>
    <w:rsid w:val="00D13D89"/>
  </w:style>
  <w:style w:type="character" w:customStyle="1" w:styleId="WW8Num3z2">
    <w:name w:val="WW8Num3z2"/>
    <w:rsid w:val="00D13D89"/>
  </w:style>
  <w:style w:type="character" w:customStyle="1" w:styleId="WW8Num3z3">
    <w:name w:val="WW8Num3z3"/>
    <w:rsid w:val="00D13D89"/>
  </w:style>
  <w:style w:type="character" w:customStyle="1" w:styleId="WW8Num3z4">
    <w:name w:val="WW8Num3z4"/>
    <w:rsid w:val="00D13D89"/>
  </w:style>
  <w:style w:type="character" w:customStyle="1" w:styleId="WW8Num3z5">
    <w:name w:val="WW8Num3z5"/>
    <w:rsid w:val="00D13D89"/>
  </w:style>
  <w:style w:type="character" w:customStyle="1" w:styleId="WW8Num3z6">
    <w:name w:val="WW8Num3z6"/>
    <w:rsid w:val="00D13D89"/>
  </w:style>
  <w:style w:type="character" w:customStyle="1" w:styleId="WW8Num3z7">
    <w:name w:val="WW8Num3z7"/>
    <w:rsid w:val="00D13D89"/>
  </w:style>
  <w:style w:type="character" w:customStyle="1" w:styleId="WW8Num3z8">
    <w:name w:val="WW8Num3z8"/>
    <w:rsid w:val="00D13D89"/>
  </w:style>
  <w:style w:type="character" w:customStyle="1" w:styleId="Absatz-Standardschriftart">
    <w:name w:val="Absatz-Standardschriftart"/>
    <w:rsid w:val="00D13D89"/>
  </w:style>
  <w:style w:type="character" w:customStyle="1" w:styleId="WW-Absatz-Standardschriftart">
    <w:name w:val="WW-Absatz-Standardschriftart"/>
    <w:rsid w:val="00D13D89"/>
  </w:style>
  <w:style w:type="character" w:customStyle="1" w:styleId="WW-Absatz-Standardschriftart1">
    <w:name w:val="WW-Absatz-Standardschriftart1"/>
    <w:rsid w:val="00D13D89"/>
  </w:style>
  <w:style w:type="character" w:customStyle="1" w:styleId="WW-Absatz-Standardschriftart11">
    <w:name w:val="WW-Absatz-Standardschriftart11"/>
    <w:rsid w:val="00D13D89"/>
  </w:style>
  <w:style w:type="character" w:customStyle="1" w:styleId="WW-Absatz-Standardschriftart111">
    <w:name w:val="WW-Absatz-Standardschriftart111"/>
    <w:rsid w:val="00D13D89"/>
  </w:style>
  <w:style w:type="character" w:customStyle="1" w:styleId="WW-Absatz-Standardschriftart1111">
    <w:name w:val="WW-Absatz-Standardschriftart1111"/>
    <w:rsid w:val="00D13D89"/>
  </w:style>
  <w:style w:type="character" w:customStyle="1" w:styleId="WW-Absatz-Standardschriftart11111">
    <w:name w:val="WW-Absatz-Standardschriftart11111"/>
    <w:rsid w:val="00D13D89"/>
  </w:style>
  <w:style w:type="character" w:customStyle="1" w:styleId="WW-Absatz-Standardschriftart111111">
    <w:name w:val="WW-Absatz-Standardschriftart111111"/>
    <w:rsid w:val="00D13D89"/>
  </w:style>
  <w:style w:type="character" w:customStyle="1" w:styleId="WW-Absatz-Standardschriftart1111111">
    <w:name w:val="WW-Absatz-Standardschriftart1111111"/>
    <w:rsid w:val="00D13D89"/>
  </w:style>
  <w:style w:type="character" w:customStyle="1" w:styleId="WW-Absatz-Standardschriftart11111111">
    <w:name w:val="WW-Absatz-Standardschriftart11111111"/>
    <w:rsid w:val="00D13D89"/>
  </w:style>
  <w:style w:type="character" w:customStyle="1" w:styleId="WW-Absatz-Standardschriftart111111111">
    <w:name w:val="WW-Absatz-Standardschriftart111111111"/>
    <w:rsid w:val="00D13D89"/>
  </w:style>
  <w:style w:type="character" w:customStyle="1" w:styleId="WW-Absatz-Standardschriftart1111111111">
    <w:name w:val="WW-Absatz-Standardschriftart1111111111"/>
    <w:rsid w:val="00D13D89"/>
  </w:style>
  <w:style w:type="character" w:customStyle="1" w:styleId="WW-Absatz-Standardschriftart11111111111">
    <w:name w:val="WW-Absatz-Standardschriftart11111111111"/>
    <w:rsid w:val="00D13D89"/>
  </w:style>
  <w:style w:type="character" w:customStyle="1" w:styleId="WW-Absatz-Standardschriftart111111111111">
    <w:name w:val="WW-Absatz-Standardschriftart111111111111"/>
    <w:rsid w:val="00D13D89"/>
  </w:style>
  <w:style w:type="character" w:customStyle="1" w:styleId="WW-Absatz-Standardschriftart1111111111111">
    <w:name w:val="WW-Absatz-Standardschriftart1111111111111"/>
    <w:rsid w:val="00D13D89"/>
  </w:style>
  <w:style w:type="character" w:customStyle="1" w:styleId="WW-Absatz-Standardschriftart11111111111111">
    <w:name w:val="WW-Absatz-Standardschriftart11111111111111"/>
    <w:rsid w:val="00D13D89"/>
  </w:style>
  <w:style w:type="character" w:customStyle="1" w:styleId="WW-Absatz-Standardschriftart111111111111111">
    <w:name w:val="WW-Absatz-Standardschriftart111111111111111"/>
    <w:rsid w:val="00D13D89"/>
  </w:style>
  <w:style w:type="character" w:customStyle="1" w:styleId="WW-Absatz-Standardschriftart1111111111111111">
    <w:name w:val="WW-Absatz-Standardschriftart1111111111111111"/>
    <w:rsid w:val="00D13D89"/>
  </w:style>
  <w:style w:type="character" w:customStyle="1" w:styleId="Fontepargpadro7">
    <w:name w:val="Fonte parág. padrão7"/>
    <w:rsid w:val="00D13D89"/>
  </w:style>
  <w:style w:type="character" w:customStyle="1" w:styleId="WW8Num4z1">
    <w:name w:val="WW8Num4z1"/>
    <w:rsid w:val="00D13D89"/>
    <w:rPr>
      <w:b w:val="0"/>
    </w:rPr>
  </w:style>
  <w:style w:type="character" w:customStyle="1" w:styleId="WW-Absatz-Standardschriftart11111111111111111">
    <w:name w:val="WW-Absatz-Standardschriftart11111111111111111"/>
    <w:rsid w:val="00D13D89"/>
  </w:style>
  <w:style w:type="character" w:customStyle="1" w:styleId="WW-Absatz-Standardschriftart111111111111111111">
    <w:name w:val="WW-Absatz-Standardschriftart111111111111111111"/>
    <w:rsid w:val="00D13D89"/>
  </w:style>
  <w:style w:type="character" w:customStyle="1" w:styleId="WW-Absatz-Standardschriftart1111111111111111111">
    <w:name w:val="WW-Absatz-Standardschriftart1111111111111111111"/>
    <w:rsid w:val="00D13D89"/>
  </w:style>
  <w:style w:type="character" w:customStyle="1" w:styleId="WW-Absatz-Standardschriftart11111111111111111111">
    <w:name w:val="WW-Absatz-Standardschriftart11111111111111111111"/>
    <w:rsid w:val="00D13D89"/>
  </w:style>
  <w:style w:type="character" w:customStyle="1" w:styleId="WW-Absatz-Standardschriftart111111111111111111111">
    <w:name w:val="WW-Absatz-Standardschriftart111111111111111111111"/>
    <w:rsid w:val="00D13D89"/>
  </w:style>
  <w:style w:type="character" w:customStyle="1" w:styleId="WW-Absatz-Standardschriftart1111111111111111111111">
    <w:name w:val="WW-Absatz-Standardschriftart1111111111111111111111"/>
    <w:rsid w:val="00D13D89"/>
  </w:style>
  <w:style w:type="character" w:customStyle="1" w:styleId="WW-Absatz-Standardschriftart11111111111111111111111">
    <w:name w:val="WW-Absatz-Standardschriftart11111111111111111111111"/>
    <w:rsid w:val="00D13D89"/>
  </w:style>
  <w:style w:type="character" w:customStyle="1" w:styleId="WW-Absatz-Standardschriftart111111111111111111111111">
    <w:name w:val="WW-Absatz-Standardschriftart111111111111111111111111"/>
    <w:rsid w:val="00D13D89"/>
  </w:style>
  <w:style w:type="character" w:customStyle="1" w:styleId="WW-Absatz-Standardschriftart1111111111111111111111111">
    <w:name w:val="WW-Absatz-Standardschriftart1111111111111111111111111"/>
    <w:rsid w:val="00D13D89"/>
  </w:style>
  <w:style w:type="character" w:customStyle="1" w:styleId="WW-Absatz-Standardschriftart11111111111111111111111111">
    <w:name w:val="WW-Absatz-Standardschriftart11111111111111111111111111"/>
    <w:rsid w:val="00D13D89"/>
  </w:style>
  <w:style w:type="character" w:customStyle="1" w:styleId="WW-Absatz-Standardschriftart111111111111111111111111111">
    <w:name w:val="WW-Absatz-Standardschriftart111111111111111111111111111"/>
    <w:rsid w:val="00D13D89"/>
  </w:style>
  <w:style w:type="character" w:customStyle="1" w:styleId="WW-Absatz-Standardschriftart1111111111111111111111111111">
    <w:name w:val="WW-Absatz-Standardschriftart1111111111111111111111111111"/>
    <w:rsid w:val="00D13D89"/>
  </w:style>
  <w:style w:type="character" w:customStyle="1" w:styleId="WW-Absatz-Standardschriftart11111111111111111111111111111">
    <w:name w:val="WW-Absatz-Standardschriftart11111111111111111111111111111"/>
    <w:rsid w:val="00D13D89"/>
  </w:style>
  <w:style w:type="character" w:customStyle="1" w:styleId="WW-Absatz-Standardschriftart111111111111111111111111111111">
    <w:name w:val="WW-Absatz-Standardschriftart111111111111111111111111111111"/>
    <w:rsid w:val="00D13D89"/>
  </w:style>
  <w:style w:type="character" w:customStyle="1" w:styleId="WW-Absatz-Standardschriftart1111111111111111111111111111111">
    <w:name w:val="WW-Absatz-Standardschriftart1111111111111111111111111111111"/>
    <w:rsid w:val="00D13D89"/>
  </w:style>
  <w:style w:type="character" w:customStyle="1" w:styleId="WW-Absatz-Standardschriftart11111111111111111111111111111111">
    <w:name w:val="WW-Absatz-Standardschriftart11111111111111111111111111111111"/>
    <w:rsid w:val="00D13D89"/>
  </w:style>
  <w:style w:type="character" w:customStyle="1" w:styleId="WW-Absatz-Standardschriftart111111111111111111111111111111111">
    <w:name w:val="WW-Absatz-Standardschriftart111111111111111111111111111111111"/>
    <w:rsid w:val="00D13D89"/>
  </w:style>
  <w:style w:type="character" w:customStyle="1" w:styleId="WW-Absatz-Standardschriftart1111111111111111111111111111111111">
    <w:name w:val="WW-Absatz-Standardschriftart1111111111111111111111111111111111"/>
    <w:rsid w:val="00D13D89"/>
  </w:style>
  <w:style w:type="character" w:customStyle="1" w:styleId="WW-Absatz-Standardschriftart11111111111111111111111111111111111">
    <w:name w:val="WW-Absatz-Standardschriftart11111111111111111111111111111111111"/>
    <w:rsid w:val="00D13D89"/>
  </w:style>
  <w:style w:type="character" w:customStyle="1" w:styleId="WW-Absatz-Standardschriftart111111111111111111111111111111111111">
    <w:name w:val="WW-Absatz-Standardschriftart111111111111111111111111111111111111"/>
    <w:rsid w:val="00D13D89"/>
  </w:style>
  <w:style w:type="character" w:customStyle="1" w:styleId="WW-Absatz-Standardschriftart1111111111111111111111111111111111111">
    <w:name w:val="WW-Absatz-Standardschriftart1111111111111111111111111111111111111"/>
    <w:rsid w:val="00D13D89"/>
  </w:style>
  <w:style w:type="character" w:customStyle="1" w:styleId="WW-Absatz-Standardschriftart11111111111111111111111111111111111111">
    <w:name w:val="WW-Absatz-Standardschriftart11111111111111111111111111111111111111"/>
    <w:rsid w:val="00D13D89"/>
  </w:style>
  <w:style w:type="character" w:customStyle="1" w:styleId="WW-Absatz-Standardschriftart111111111111111111111111111111111111111">
    <w:name w:val="WW-Absatz-Standardschriftart111111111111111111111111111111111111111"/>
    <w:rsid w:val="00D13D89"/>
  </w:style>
  <w:style w:type="character" w:customStyle="1" w:styleId="WW-Absatz-Standardschriftart1111111111111111111111111111111111111111">
    <w:name w:val="WW-Absatz-Standardschriftart1111111111111111111111111111111111111111"/>
    <w:rsid w:val="00D13D89"/>
  </w:style>
  <w:style w:type="character" w:customStyle="1" w:styleId="WW-Absatz-Standardschriftart11111111111111111111111111111111111111111">
    <w:name w:val="WW-Absatz-Standardschriftart11111111111111111111111111111111111111111"/>
    <w:rsid w:val="00D13D89"/>
  </w:style>
  <w:style w:type="character" w:customStyle="1" w:styleId="WW-Absatz-Standardschriftart111111111111111111111111111111111111111111">
    <w:name w:val="WW-Absatz-Standardschriftart111111111111111111111111111111111111111111"/>
    <w:rsid w:val="00D13D89"/>
  </w:style>
  <w:style w:type="character" w:customStyle="1" w:styleId="WW-Absatz-Standardschriftart1111111111111111111111111111111111111111111">
    <w:name w:val="WW-Absatz-Standardschriftart1111111111111111111111111111111111111111111"/>
    <w:rsid w:val="00D13D89"/>
  </w:style>
  <w:style w:type="character" w:customStyle="1" w:styleId="WW-Absatz-Standardschriftart11111111111111111111111111111111111111111111">
    <w:name w:val="WW-Absatz-Standardschriftart11111111111111111111111111111111111111111111"/>
    <w:rsid w:val="00D13D89"/>
  </w:style>
  <w:style w:type="character" w:customStyle="1" w:styleId="WW-Absatz-Standardschriftart111111111111111111111111111111111111111111111">
    <w:name w:val="WW-Absatz-Standardschriftart111111111111111111111111111111111111111111111"/>
    <w:rsid w:val="00D13D89"/>
  </w:style>
  <w:style w:type="character" w:customStyle="1" w:styleId="WW-Absatz-Standardschriftart1111111111111111111111111111111111111111111111">
    <w:name w:val="WW-Absatz-Standardschriftart1111111111111111111111111111111111111111111111"/>
    <w:rsid w:val="00D13D89"/>
  </w:style>
  <w:style w:type="character" w:customStyle="1" w:styleId="WW-Absatz-Standardschriftart11111111111111111111111111111111111111111111111">
    <w:name w:val="WW-Absatz-Standardschriftart11111111111111111111111111111111111111111111111"/>
    <w:rsid w:val="00D13D89"/>
  </w:style>
  <w:style w:type="character" w:customStyle="1" w:styleId="WW-Absatz-Standardschriftart111111111111111111111111111111111111111111111111">
    <w:name w:val="WW-Absatz-Standardschriftart111111111111111111111111111111111111111111111111"/>
    <w:rsid w:val="00D13D89"/>
  </w:style>
  <w:style w:type="character" w:customStyle="1" w:styleId="WW-Absatz-Standardschriftart1111111111111111111111111111111111111111111111111">
    <w:name w:val="WW-Absatz-Standardschriftart1111111111111111111111111111111111111111111111111"/>
    <w:rsid w:val="00D13D89"/>
  </w:style>
  <w:style w:type="character" w:customStyle="1" w:styleId="Fontepargpadro6">
    <w:name w:val="Fonte parág. padrão6"/>
    <w:rsid w:val="00D13D89"/>
  </w:style>
  <w:style w:type="character" w:customStyle="1" w:styleId="WW-Absatz-Standardschriftart11111111111111111111111111111111111111111111111111">
    <w:name w:val="WW-Absatz-Standardschriftart11111111111111111111111111111111111111111111111111"/>
    <w:rsid w:val="00D13D89"/>
  </w:style>
  <w:style w:type="character" w:customStyle="1" w:styleId="Fontepargpadro5">
    <w:name w:val="Fonte parág. padrão5"/>
    <w:rsid w:val="00D13D89"/>
  </w:style>
  <w:style w:type="character" w:customStyle="1" w:styleId="WW-Absatz-Standardschriftart111111111111111111111111111111111111111111111111111">
    <w:name w:val="WW-Absatz-Standardschriftart111111111111111111111111111111111111111111111111111"/>
    <w:rsid w:val="00D13D89"/>
  </w:style>
  <w:style w:type="character" w:customStyle="1" w:styleId="WW-Absatz-Standardschriftart1111111111111111111111111111111111111111111111111111">
    <w:name w:val="WW-Absatz-Standardschriftart1111111111111111111111111111111111111111111111111111"/>
    <w:rsid w:val="00D13D89"/>
  </w:style>
  <w:style w:type="character" w:customStyle="1" w:styleId="Fontepargpadro4">
    <w:name w:val="Fonte parág. padrão4"/>
    <w:rsid w:val="00D13D89"/>
  </w:style>
  <w:style w:type="character" w:customStyle="1" w:styleId="WW-Absatz-Standardschriftart11111111111111111111111111111111111111111111111111111">
    <w:name w:val="WW-Absatz-Standardschriftart11111111111111111111111111111111111111111111111111111"/>
    <w:rsid w:val="00D13D89"/>
  </w:style>
  <w:style w:type="character" w:customStyle="1" w:styleId="WW-Absatz-Standardschriftart111111111111111111111111111111111111111111111111111111">
    <w:name w:val="WW-Absatz-Standardschriftart111111111111111111111111111111111111111111111111111111"/>
    <w:rsid w:val="00D13D89"/>
  </w:style>
  <w:style w:type="character" w:customStyle="1" w:styleId="WW-Absatz-Standardschriftart1111111111111111111111111111111111111111111111111111111">
    <w:name w:val="WW-Absatz-Standardschriftart1111111111111111111111111111111111111111111111111111111"/>
    <w:rsid w:val="00D13D89"/>
  </w:style>
  <w:style w:type="character" w:customStyle="1" w:styleId="WW-Absatz-Standardschriftart11111111111111111111111111111111111111111111111111111111">
    <w:name w:val="WW-Absatz-Standardschriftart11111111111111111111111111111111111111111111111111111111"/>
    <w:rsid w:val="00D13D89"/>
  </w:style>
  <w:style w:type="character" w:customStyle="1" w:styleId="WW-Absatz-Standardschriftart111111111111111111111111111111111111111111111111111111111">
    <w:name w:val="WW-Absatz-Standardschriftart111111111111111111111111111111111111111111111111111111111"/>
    <w:rsid w:val="00D13D89"/>
  </w:style>
  <w:style w:type="character" w:customStyle="1" w:styleId="Fontepargpadro3">
    <w:name w:val="Fonte parág. padrão3"/>
    <w:rsid w:val="00D13D89"/>
  </w:style>
  <w:style w:type="character" w:customStyle="1" w:styleId="Fontepargpadro2">
    <w:name w:val="Fonte parág. padrão2"/>
    <w:rsid w:val="00D13D89"/>
  </w:style>
  <w:style w:type="character" w:customStyle="1" w:styleId="WW-Absatz-Standardschriftart1111111111111111111111111111111111111111111111111111111111">
    <w:name w:val="WW-Absatz-Standardschriftart1111111111111111111111111111111111111111111111111111111111"/>
    <w:rsid w:val="00D13D89"/>
  </w:style>
  <w:style w:type="character" w:customStyle="1" w:styleId="WW-Absatz-Standardschriftart11111111111111111111111111111111111111111111111111111111111">
    <w:name w:val="WW-Absatz-Standardschriftart11111111111111111111111111111111111111111111111111111111111"/>
    <w:rsid w:val="00D13D89"/>
  </w:style>
  <w:style w:type="character" w:customStyle="1" w:styleId="WW-Absatz-Standardschriftart111111111111111111111111111111111111111111111111111111111111">
    <w:name w:val="WW-Absatz-Standardschriftart111111111111111111111111111111111111111111111111111111111111"/>
    <w:rsid w:val="00D13D89"/>
  </w:style>
  <w:style w:type="character" w:customStyle="1" w:styleId="WW-Absatz-Standardschriftart1111111111111111111111111111111111111111111111111111111111111">
    <w:name w:val="WW-Absatz-Standardschriftart1111111111111111111111111111111111111111111111111111111111111"/>
    <w:rsid w:val="00D13D89"/>
  </w:style>
  <w:style w:type="character" w:customStyle="1" w:styleId="WW-Absatz-Standardschriftart11111111111111111111111111111111111111111111111111111111111111">
    <w:name w:val="WW-Absatz-Standardschriftart11111111111111111111111111111111111111111111111111111111111111"/>
    <w:rsid w:val="00D13D89"/>
  </w:style>
  <w:style w:type="character" w:customStyle="1" w:styleId="Fontepargpadro1">
    <w:name w:val="Fonte parág. padrão1"/>
    <w:rsid w:val="00D13D89"/>
  </w:style>
  <w:style w:type="character" w:styleId="HiperlinkVisitado">
    <w:name w:val="FollowedHyperlink"/>
    <w:basedOn w:val="Fontepargpadro3"/>
    <w:rsid w:val="00D13D89"/>
    <w:rPr>
      <w:color w:val="800080"/>
      <w:u w:val="single"/>
    </w:rPr>
  </w:style>
  <w:style w:type="character" w:customStyle="1" w:styleId="Marcas">
    <w:name w:val="Marcas"/>
    <w:rsid w:val="00D13D89"/>
    <w:rPr>
      <w:rFonts w:ascii="OpenSymbol" w:eastAsia="OpenSymbol" w:hAnsi="OpenSymbol" w:cs="OpenSymbol"/>
    </w:rPr>
  </w:style>
  <w:style w:type="character" w:customStyle="1" w:styleId="Smbolosdenumerao">
    <w:name w:val="Símbolos de numeração"/>
    <w:rsid w:val="00D13D89"/>
  </w:style>
  <w:style w:type="character" w:customStyle="1" w:styleId="conteudodestaquepeqlaranja1">
    <w:name w:val="conteudo_destaque_peq_laranja1"/>
    <w:basedOn w:val="Fontepargpadro1"/>
    <w:rsid w:val="00D13D89"/>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D13D89"/>
    <w:pPr>
      <w:jc w:val="center"/>
    </w:pPr>
    <w:rPr>
      <w:rFonts w:ascii="Arial" w:hAnsi="Arial" w:cs="Arial"/>
      <w:b/>
      <w:bCs/>
      <w:sz w:val="28"/>
    </w:rPr>
  </w:style>
  <w:style w:type="paragraph" w:styleId="Lista">
    <w:name w:val="List"/>
    <w:basedOn w:val="Corpodetexto"/>
    <w:rsid w:val="00D13D89"/>
    <w:pPr>
      <w:suppressAutoHyphens/>
      <w:spacing w:after="120"/>
    </w:pPr>
    <w:rPr>
      <w:rFonts w:ascii="Times New Roman" w:hAnsi="Times New Roman" w:cs="Tahoma"/>
      <w:kern w:val="1"/>
      <w:sz w:val="24"/>
      <w:szCs w:val="24"/>
    </w:rPr>
  </w:style>
  <w:style w:type="paragraph" w:styleId="Legenda">
    <w:name w:val="caption"/>
    <w:basedOn w:val="Normal"/>
    <w:qFormat/>
    <w:rsid w:val="00D13D89"/>
    <w:pPr>
      <w:suppressLineNumbers/>
      <w:spacing w:before="120" w:after="120"/>
    </w:pPr>
    <w:rPr>
      <w:rFonts w:cs="Tahoma"/>
      <w:i/>
      <w:iCs/>
    </w:rPr>
  </w:style>
  <w:style w:type="paragraph" w:customStyle="1" w:styleId="ndice">
    <w:name w:val="Índice"/>
    <w:basedOn w:val="Normal"/>
    <w:rsid w:val="00D13D89"/>
    <w:pPr>
      <w:suppressLineNumbers/>
    </w:pPr>
    <w:rPr>
      <w:rFonts w:cs="Tahoma"/>
    </w:rPr>
  </w:style>
  <w:style w:type="paragraph" w:customStyle="1" w:styleId="Captulo">
    <w:name w:val="Capítulo"/>
    <w:basedOn w:val="Normal"/>
    <w:next w:val="Corpodetexto"/>
    <w:rsid w:val="00D13D89"/>
    <w:pPr>
      <w:keepNext/>
      <w:spacing w:before="240" w:after="120"/>
    </w:pPr>
    <w:rPr>
      <w:rFonts w:ascii="Arial" w:eastAsia="Lucida Sans Unicode" w:hAnsi="Arial" w:cs="Tahoma"/>
      <w:sz w:val="28"/>
      <w:szCs w:val="28"/>
    </w:rPr>
  </w:style>
  <w:style w:type="paragraph" w:customStyle="1" w:styleId="Legenda6">
    <w:name w:val="Legenda6"/>
    <w:basedOn w:val="Normal"/>
    <w:rsid w:val="00D13D89"/>
    <w:pPr>
      <w:suppressLineNumbers/>
      <w:spacing w:before="120" w:after="120"/>
    </w:pPr>
    <w:rPr>
      <w:rFonts w:cs="Tahoma"/>
      <w:i/>
      <w:iCs/>
    </w:rPr>
  </w:style>
  <w:style w:type="paragraph" w:customStyle="1" w:styleId="Legenda5">
    <w:name w:val="Legenda5"/>
    <w:basedOn w:val="Normal"/>
    <w:rsid w:val="00D13D89"/>
    <w:pPr>
      <w:suppressLineNumbers/>
      <w:spacing w:before="120" w:after="120"/>
    </w:pPr>
    <w:rPr>
      <w:rFonts w:cs="Tahoma"/>
      <w:i/>
      <w:iCs/>
    </w:rPr>
  </w:style>
  <w:style w:type="paragraph" w:customStyle="1" w:styleId="Legenda4">
    <w:name w:val="Legenda4"/>
    <w:basedOn w:val="Normal"/>
    <w:rsid w:val="00D13D89"/>
    <w:pPr>
      <w:suppressLineNumbers/>
      <w:spacing w:before="120" w:after="120"/>
    </w:pPr>
    <w:rPr>
      <w:rFonts w:cs="Tahoma"/>
      <w:i/>
      <w:iCs/>
    </w:rPr>
  </w:style>
  <w:style w:type="paragraph" w:customStyle="1" w:styleId="Legenda3">
    <w:name w:val="Legenda3"/>
    <w:basedOn w:val="Normal"/>
    <w:rsid w:val="00D13D89"/>
    <w:pPr>
      <w:suppressLineNumbers/>
      <w:spacing w:before="120" w:after="120"/>
    </w:pPr>
    <w:rPr>
      <w:rFonts w:cs="Tahoma"/>
      <w:i/>
      <w:iCs/>
    </w:rPr>
  </w:style>
  <w:style w:type="paragraph" w:customStyle="1" w:styleId="Legenda2">
    <w:name w:val="Legenda2"/>
    <w:basedOn w:val="Normal"/>
    <w:rsid w:val="00D13D89"/>
    <w:pPr>
      <w:suppressLineNumbers/>
      <w:spacing w:before="120" w:after="120"/>
    </w:pPr>
    <w:rPr>
      <w:rFonts w:cs="Tahoma"/>
      <w:i/>
      <w:iCs/>
    </w:rPr>
  </w:style>
  <w:style w:type="paragraph" w:customStyle="1" w:styleId="Legenda1">
    <w:name w:val="Legenda1"/>
    <w:basedOn w:val="Normal"/>
    <w:rsid w:val="00D13D89"/>
    <w:pPr>
      <w:suppressLineNumbers/>
      <w:spacing w:before="120" w:after="120"/>
    </w:pPr>
    <w:rPr>
      <w:rFonts w:cs="Tahoma"/>
      <w:i/>
      <w:iCs/>
    </w:rPr>
  </w:style>
  <w:style w:type="paragraph" w:customStyle="1" w:styleId="Contedodatabela">
    <w:name w:val="Conteúdo da tabela"/>
    <w:basedOn w:val="Normal"/>
    <w:rsid w:val="00D13D89"/>
    <w:pPr>
      <w:suppressLineNumbers/>
    </w:pPr>
  </w:style>
  <w:style w:type="paragraph" w:customStyle="1" w:styleId="Ttulodatabela">
    <w:name w:val="Título da tabela"/>
    <w:basedOn w:val="Contedodatabela"/>
    <w:rsid w:val="00D13D89"/>
    <w:pPr>
      <w:jc w:val="center"/>
    </w:pPr>
    <w:rPr>
      <w:b/>
      <w:bCs/>
    </w:rPr>
  </w:style>
  <w:style w:type="paragraph" w:customStyle="1" w:styleId="Corpodetexto21">
    <w:name w:val="Corpo de texto 21"/>
    <w:basedOn w:val="Normal"/>
    <w:rsid w:val="00D13D89"/>
    <w:pPr>
      <w:jc w:val="both"/>
    </w:pPr>
    <w:rPr>
      <w:sz w:val="28"/>
      <w:szCs w:val="20"/>
    </w:rPr>
  </w:style>
  <w:style w:type="paragraph" w:styleId="Recuodecorpodetexto">
    <w:name w:val="Body Text Indent"/>
    <w:basedOn w:val="Normal"/>
    <w:link w:val="RecuodecorpodetextoChar"/>
    <w:rsid w:val="00D13D89"/>
    <w:pPr>
      <w:ind w:firstLine="1440"/>
      <w:jc w:val="both"/>
    </w:pPr>
    <w:rPr>
      <w:rFonts w:ascii="Arial" w:hAnsi="Arial" w:cs="Arial"/>
    </w:rPr>
  </w:style>
  <w:style w:type="character" w:customStyle="1" w:styleId="RecuodecorpodetextoChar">
    <w:name w:val="Recuo de corpo de texto Char"/>
    <w:basedOn w:val="Fontepargpadro"/>
    <w:link w:val="Recuodecorpodetexto"/>
    <w:rsid w:val="00D13D89"/>
    <w:rPr>
      <w:rFonts w:ascii="Arial" w:eastAsia="Times New Roman" w:hAnsi="Arial" w:cs="Arial"/>
      <w:kern w:val="1"/>
      <w:sz w:val="24"/>
      <w:szCs w:val="24"/>
    </w:rPr>
  </w:style>
  <w:style w:type="paragraph" w:customStyle="1" w:styleId="Corpodetexto31">
    <w:name w:val="Corpo de texto 31"/>
    <w:basedOn w:val="Normal"/>
    <w:rsid w:val="00D13D89"/>
    <w:pPr>
      <w:spacing w:line="360" w:lineRule="auto"/>
      <w:jc w:val="center"/>
    </w:pPr>
    <w:rPr>
      <w:sz w:val="28"/>
    </w:rPr>
  </w:style>
  <w:style w:type="paragraph" w:customStyle="1" w:styleId="p5">
    <w:name w:val="p5"/>
    <w:basedOn w:val="Normal"/>
    <w:rsid w:val="00D13D89"/>
    <w:pPr>
      <w:widowControl w:val="0"/>
      <w:tabs>
        <w:tab w:val="left" w:pos="-19972"/>
      </w:tabs>
      <w:spacing w:line="380" w:lineRule="atLeast"/>
      <w:ind w:left="1440" w:firstLine="4608"/>
      <w:jc w:val="both"/>
    </w:pPr>
    <w:rPr>
      <w:szCs w:val="20"/>
    </w:rPr>
  </w:style>
  <w:style w:type="paragraph" w:customStyle="1" w:styleId="Corpodetexto22">
    <w:name w:val="Corpo de texto 22"/>
    <w:basedOn w:val="Normal"/>
    <w:rsid w:val="00D13D89"/>
    <w:pPr>
      <w:spacing w:line="360" w:lineRule="auto"/>
      <w:jc w:val="both"/>
    </w:pPr>
    <w:rPr>
      <w:rFonts w:ascii="Arial" w:hAnsi="Arial" w:cs="Arial"/>
    </w:rPr>
  </w:style>
  <w:style w:type="paragraph" w:customStyle="1" w:styleId="Textoembloco1">
    <w:name w:val="Texto em bloco1"/>
    <w:basedOn w:val="Normal"/>
    <w:rsid w:val="00D13D89"/>
    <w:pPr>
      <w:autoSpaceDE w:val="0"/>
      <w:spacing w:before="100" w:after="100"/>
      <w:ind w:left="720" w:right="720"/>
      <w:jc w:val="both"/>
    </w:pPr>
    <w:rPr>
      <w:rFonts w:ascii="Arial" w:hAnsi="Arial" w:cs="Arial"/>
      <w:color w:val="000000"/>
    </w:rPr>
  </w:style>
  <w:style w:type="paragraph" w:customStyle="1" w:styleId="Corpodetexto220">
    <w:name w:val="Corpo de texto 22"/>
    <w:basedOn w:val="Normal"/>
    <w:rsid w:val="00D13D89"/>
    <w:pPr>
      <w:jc w:val="both"/>
    </w:pPr>
    <w:rPr>
      <w:rFonts w:cs="Arial"/>
    </w:rPr>
  </w:style>
  <w:style w:type="paragraph" w:customStyle="1" w:styleId="Recuodecorpodetexto32">
    <w:name w:val="Recuo de corpo de texto 32"/>
    <w:basedOn w:val="Normal"/>
    <w:rsid w:val="00D13D89"/>
    <w:pPr>
      <w:spacing w:after="120"/>
      <w:ind w:left="283"/>
    </w:pPr>
    <w:rPr>
      <w:sz w:val="16"/>
      <w:szCs w:val="16"/>
    </w:rPr>
  </w:style>
  <w:style w:type="paragraph" w:customStyle="1" w:styleId="Textoembloco2">
    <w:name w:val="Texto em bloco2"/>
    <w:basedOn w:val="Normal"/>
    <w:rsid w:val="00D13D89"/>
    <w:pPr>
      <w:spacing w:before="100" w:after="100"/>
      <w:ind w:left="720" w:right="720"/>
      <w:jc w:val="both"/>
    </w:pPr>
    <w:rPr>
      <w:rFonts w:cs="Arial"/>
      <w:b/>
      <w:bCs/>
    </w:rPr>
  </w:style>
  <w:style w:type="paragraph" w:customStyle="1" w:styleId="Recuodecorpodetexto21">
    <w:name w:val="Recuo de corpo de texto 21"/>
    <w:basedOn w:val="Normal"/>
    <w:rsid w:val="00D13D89"/>
    <w:pPr>
      <w:spacing w:after="120" w:line="480" w:lineRule="auto"/>
      <w:ind w:left="283"/>
    </w:pPr>
  </w:style>
  <w:style w:type="paragraph" w:customStyle="1" w:styleId="BodyText21">
    <w:name w:val="Body Text 21"/>
    <w:basedOn w:val="Normal"/>
    <w:rsid w:val="00D13D89"/>
    <w:pPr>
      <w:jc w:val="both"/>
    </w:pPr>
    <w:rPr>
      <w:rFonts w:ascii="Arial" w:hAnsi="Arial" w:cs="Arial"/>
      <w:sz w:val="22"/>
      <w:szCs w:val="20"/>
    </w:rPr>
  </w:style>
  <w:style w:type="paragraph" w:customStyle="1" w:styleId="Recuodecorpodetexto31">
    <w:name w:val="Recuo de corpo de texto 31"/>
    <w:basedOn w:val="Normal"/>
    <w:rsid w:val="00D13D89"/>
    <w:pPr>
      <w:spacing w:after="120"/>
      <w:ind w:left="283"/>
    </w:pPr>
    <w:rPr>
      <w:sz w:val="16"/>
      <w:szCs w:val="16"/>
    </w:rPr>
  </w:style>
  <w:style w:type="paragraph" w:customStyle="1" w:styleId="Resumo">
    <w:name w:val="Resumo"/>
    <w:basedOn w:val="Normal"/>
    <w:rsid w:val="00D13D89"/>
    <w:pPr>
      <w:tabs>
        <w:tab w:val="left" w:pos="1270"/>
      </w:tabs>
      <w:autoSpaceDE w:val="0"/>
      <w:spacing w:after="120"/>
      <w:ind w:firstLine="567"/>
    </w:pPr>
    <w:rPr>
      <w:rFonts w:ascii="Arial" w:hAnsi="Arial" w:cs="Arial"/>
      <w:color w:val="000000"/>
    </w:rPr>
  </w:style>
  <w:style w:type="paragraph" w:customStyle="1" w:styleId="WW-Padro">
    <w:name w:val="WW-Padrão"/>
    <w:rsid w:val="00D13D89"/>
    <w:pPr>
      <w:suppressAutoHyphens/>
      <w:spacing w:after="0" w:line="240" w:lineRule="auto"/>
    </w:pPr>
    <w:rPr>
      <w:rFonts w:ascii="Times New Roman" w:eastAsia="Arial" w:hAnsi="Times New Roman" w:cs="Times New Roman"/>
      <w:kern w:val="1"/>
      <w:sz w:val="24"/>
      <w:szCs w:val="20"/>
      <w:lang w:val="en-US"/>
    </w:rPr>
  </w:style>
  <w:style w:type="paragraph" w:customStyle="1" w:styleId="A010178">
    <w:name w:val="_A010178"/>
    <w:rsid w:val="00D13D89"/>
    <w:pPr>
      <w:suppressAutoHyphens/>
      <w:spacing w:after="0" w:line="240" w:lineRule="auto"/>
      <w:jc w:val="both"/>
    </w:pPr>
    <w:rPr>
      <w:rFonts w:ascii="Times New Roman" w:eastAsia="Arial" w:hAnsi="Times New Roman" w:cs="Times New Roman"/>
      <w:color w:val="000000"/>
      <w:kern w:val="1"/>
      <w:sz w:val="24"/>
      <w:szCs w:val="20"/>
    </w:rPr>
  </w:style>
  <w:style w:type="paragraph" w:customStyle="1" w:styleId="Contedodetabela">
    <w:name w:val="Conteúdo de tabela"/>
    <w:basedOn w:val="Corpodetexto"/>
    <w:rsid w:val="00D13D89"/>
    <w:pPr>
      <w:suppressAutoHyphens/>
    </w:pPr>
    <w:rPr>
      <w:rFonts w:ascii="Times New Roman" w:hAnsi="Times New Roman" w:cs="Times New Roman"/>
      <w:color w:val="000000"/>
      <w:kern w:val="1"/>
      <w:sz w:val="16"/>
    </w:rPr>
  </w:style>
  <w:style w:type="paragraph" w:customStyle="1" w:styleId="Recuodecorpodetexto33">
    <w:name w:val="Recuo de corpo de texto 33"/>
    <w:basedOn w:val="Normal"/>
    <w:rsid w:val="00D13D89"/>
    <w:pPr>
      <w:spacing w:after="120"/>
      <w:ind w:left="283"/>
    </w:pPr>
    <w:rPr>
      <w:sz w:val="16"/>
      <w:szCs w:val="16"/>
    </w:rPr>
  </w:style>
  <w:style w:type="paragraph" w:customStyle="1" w:styleId="Corpodetexto32">
    <w:name w:val="Corpo de texto 32"/>
    <w:basedOn w:val="Normal"/>
    <w:rsid w:val="00D13D89"/>
    <w:pPr>
      <w:widowControl w:val="0"/>
      <w:tabs>
        <w:tab w:val="left" w:pos="2993"/>
      </w:tabs>
      <w:autoSpaceDE w:val="0"/>
      <w:jc w:val="center"/>
    </w:pPr>
    <w:rPr>
      <w:b/>
      <w:i/>
      <w:iCs/>
      <w:u w:val="single"/>
      <w:lang w:val="pt-PT"/>
    </w:rPr>
  </w:style>
  <w:style w:type="paragraph" w:styleId="Subttulo">
    <w:name w:val="Subtitle"/>
    <w:basedOn w:val="Captulo"/>
    <w:next w:val="Corpodetexto"/>
    <w:link w:val="SubttuloChar"/>
    <w:qFormat/>
    <w:rsid w:val="00D13D89"/>
    <w:pPr>
      <w:jc w:val="center"/>
    </w:pPr>
    <w:rPr>
      <w:i/>
      <w:iCs/>
    </w:rPr>
  </w:style>
  <w:style w:type="character" w:customStyle="1" w:styleId="SubttuloChar">
    <w:name w:val="Subtítulo Char"/>
    <w:basedOn w:val="Fontepargpadro"/>
    <w:link w:val="Subttulo"/>
    <w:rsid w:val="00D13D89"/>
    <w:rPr>
      <w:rFonts w:ascii="Arial" w:eastAsia="Lucida Sans Unicode" w:hAnsi="Arial" w:cs="Tahoma"/>
      <w:i/>
      <w:iCs/>
      <w:kern w:val="1"/>
      <w:sz w:val="28"/>
      <w:szCs w:val="28"/>
    </w:rPr>
  </w:style>
  <w:style w:type="paragraph" w:customStyle="1" w:styleId="Recuodecorpodetexto22">
    <w:name w:val="Recuo de corpo de texto 22"/>
    <w:basedOn w:val="Normal"/>
    <w:rsid w:val="00D13D89"/>
    <w:pPr>
      <w:suppressAutoHyphens w:val="0"/>
      <w:spacing w:after="120" w:line="480" w:lineRule="auto"/>
      <w:ind w:left="283"/>
    </w:pPr>
  </w:style>
  <w:style w:type="paragraph" w:customStyle="1" w:styleId="Corpodetexto23">
    <w:name w:val="Corpo de texto 23"/>
    <w:basedOn w:val="Normal"/>
    <w:rsid w:val="00D13D89"/>
    <w:pPr>
      <w:spacing w:line="360" w:lineRule="auto"/>
    </w:pPr>
    <w:rPr>
      <w:rFonts w:ascii="Arial" w:hAnsi="Arial" w:cs="Arial"/>
    </w:rPr>
  </w:style>
  <w:style w:type="paragraph" w:customStyle="1" w:styleId="Recuodecorpodetexto34">
    <w:name w:val="Recuo de corpo de texto 34"/>
    <w:basedOn w:val="Normal"/>
    <w:rsid w:val="00D13D89"/>
    <w:pPr>
      <w:spacing w:after="120"/>
      <w:ind w:left="283"/>
    </w:pPr>
    <w:rPr>
      <w:sz w:val="16"/>
      <w:szCs w:val="16"/>
    </w:rPr>
  </w:style>
  <w:style w:type="paragraph" w:customStyle="1" w:styleId="CAIXINHA">
    <w:name w:val="CAIXINHA"/>
    <w:basedOn w:val="Normal"/>
    <w:rsid w:val="00D13D89"/>
    <w:pPr>
      <w:keepNext/>
      <w:pBdr>
        <w:top w:val="single" w:sz="4" w:space="1" w:color="000000"/>
        <w:left w:val="single" w:sz="4" w:space="4" w:color="000000"/>
        <w:bottom w:val="single" w:sz="4" w:space="1" w:color="000000"/>
        <w:right w:val="single" w:sz="4" w:space="4" w:color="000000"/>
      </w:pBdr>
      <w:spacing w:before="240" w:after="240"/>
      <w:jc w:val="center"/>
    </w:pPr>
    <w:rPr>
      <w:rFonts w:ascii="Tahoma" w:hAnsi="Tahoma" w:cs="Tahoma"/>
      <w:b/>
      <w:bCs/>
      <w:iCs/>
      <w:szCs w:val="20"/>
    </w:rPr>
  </w:style>
  <w:style w:type="paragraph" w:customStyle="1" w:styleId="TituloBoletim2">
    <w:name w:val="Titulo_Boletim2"/>
    <w:basedOn w:val="Ttulo2"/>
    <w:rsid w:val="00D13D89"/>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D13D89"/>
    <w:pPr>
      <w:jc w:val="center"/>
    </w:pPr>
    <w:rPr>
      <w:rFonts w:ascii="Arial" w:hAnsi="Arial" w:cs="Arial"/>
      <w:sz w:val="24"/>
      <w:lang w:val="pt-BR"/>
    </w:rPr>
  </w:style>
  <w:style w:type="paragraph" w:customStyle="1" w:styleId="Textoembloco3">
    <w:name w:val="Texto em bloco3"/>
    <w:basedOn w:val="Normal"/>
    <w:rsid w:val="00D13D89"/>
    <w:pPr>
      <w:spacing w:before="280" w:after="280"/>
      <w:ind w:left="720" w:right="720"/>
      <w:jc w:val="both"/>
    </w:pPr>
    <w:rPr>
      <w:rFonts w:ascii="Arial" w:hAnsi="Arial" w:cs="Arial"/>
      <w:b/>
      <w:bCs/>
      <w:szCs w:val="20"/>
    </w:rPr>
  </w:style>
  <w:style w:type="paragraph" w:customStyle="1" w:styleId="Corpodetexto33">
    <w:name w:val="Corpo de texto 33"/>
    <w:basedOn w:val="Normal"/>
    <w:rsid w:val="00D13D89"/>
    <w:pPr>
      <w:spacing w:after="120"/>
    </w:pPr>
    <w:rPr>
      <w:sz w:val="16"/>
      <w:szCs w:val="16"/>
    </w:rPr>
  </w:style>
  <w:style w:type="paragraph" w:customStyle="1" w:styleId="Recuodecorpodetexto23">
    <w:name w:val="Recuo de corpo de texto 23"/>
    <w:basedOn w:val="Normal"/>
    <w:rsid w:val="00D13D89"/>
    <w:pPr>
      <w:spacing w:after="120" w:line="480" w:lineRule="auto"/>
      <w:ind w:left="283"/>
    </w:pPr>
  </w:style>
  <w:style w:type="paragraph" w:customStyle="1" w:styleId="Texto">
    <w:name w:val="Texto"/>
    <w:basedOn w:val="Normal"/>
    <w:rsid w:val="00D13D89"/>
    <w:pPr>
      <w:keepLines/>
      <w:tabs>
        <w:tab w:val="left" w:pos="10027"/>
      </w:tabs>
      <w:autoSpaceDE w:val="0"/>
      <w:spacing w:after="120"/>
      <w:ind w:left="1843" w:firstLine="567"/>
    </w:pPr>
    <w:rPr>
      <w:rFonts w:ascii="Tahoma" w:hAnsi="Tahoma" w:cs="Tahoma"/>
      <w:color w:val="000000"/>
      <w:sz w:val="18"/>
    </w:rPr>
  </w:style>
  <w:style w:type="paragraph" w:customStyle="1" w:styleId="Recuodocorpodetexto">
    <w:name w:val="Recuo do corpo de texto"/>
    <w:basedOn w:val="WW-Padro"/>
    <w:rsid w:val="00D13D89"/>
    <w:pPr>
      <w:ind w:left="709" w:firstLine="1"/>
    </w:pPr>
  </w:style>
  <w:style w:type="paragraph" w:customStyle="1" w:styleId="Preformatted">
    <w:name w:val="Preformatted"/>
    <w:basedOn w:val="Normal"/>
    <w:rsid w:val="00D13D8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TextoRodape">
    <w:name w:val="TextoRodape"/>
    <w:basedOn w:val="Rodap"/>
    <w:rsid w:val="00D13D89"/>
    <w:pPr>
      <w:tabs>
        <w:tab w:val="center" w:pos="4320"/>
        <w:tab w:val="right" w:pos="8640"/>
      </w:tabs>
      <w:suppressAutoHyphens/>
    </w:pPr>
    <w:rPr>
      <w:rFonts w:ascii="Tahoma" w:eastAsia="Times New Roman" w:hAnsi="Tahoma" w:cs="Tahoma"/>
      <w:color w:val="808080"/>
      <w:kern w:val="1"/>
      <w:sz w:val="16"/>
      <w:szCs w:val="16"/>
    </w:rPr>
  </w:style>
  <w:style w:type="paragraph" w:customStyle="1" w:styleId="Contedo1">
    <w:name w:val="Conteúdo 1"/>
    <w:basedOn w:val="WW-Padro"/>
    <w:next w:val="WW-Padro"/>
    <w:rsid w:val="00D13D89"/>
    <w:pPr>
      <w:spacing w:before="120" w:after="120"/>
    </w:pPr>
    <w:rPr>
      <w:b/>
      <w:caps/>
    </w:rPr>
  </w:style>
  <w:style w:type="paragraph" w:customStyle="1" w:styleId="Ttulodetabela">
    <w:name w:val="Título de tabela"/>
    <w:basedOn w:val="Contedodatabela"/>
    <w:rsid w:val="00D13D89"/>
    <w:pPr>
      <w:jc w:val="center"/>
    </w:pPr>
    <w:rPr>
      <w:b/>
      <w:bCs/>
    </w:rPr>
  </w:style>
  <w:style w:type="paragraph" w:customStyle="1" w:styleId="Recuodecorpodetexto35">
    <w:name w:val="Recuo de corpo de texto 35"/>
    <w:basedOn w:val="Normal"/>
    <w:rsid w:val="00D13D89"/>
    <w:pPr>
      <w:spacing w:after="120"/>
      <w:ind w:left="283"/>
    </w:pPr>
    <w:rPr>
      <w:sz w:val="16"/>
      <w:szCs w:val="16"/>
    </w:rPr>
  </w:style>
  <w:style w:type="paragraph" w:customStyle="1" w:styleId="Padro">
    <w:name w:val="Padrão"/>
    <w:rsid w:val="00D13D89"/>
    <w:pPr>
      <w:suppressAutoHyphens/>
      <w:spacing w:after="0" w:line="240" w:lineRule="auto"/>
    </w:pPr>
    <w:rPr>
      <w:rFonts w:ascii="Times New Roman" w:eastAsia="Times New Roman" w:hAnsi="Times New Roman" w:cs="Times New Roman"/>
      <w:color w:val="00000A"/>
      <w:sz w:val="24"/>
      <w:szCs w:val="20"/>
      <w:lang w:eastAsia="pt-BR"/>
    </w:rPr>
  </w:style>
  <w:style w:type="paragraph" w:customStyle="1" w:styleId="Textoembloco4">
    <w:name w:val="Texto em bloco4"/>
    <w:basedOn w:val="Normal"/>
    <w:rsid w:val="00D13D89"/>
    <w:pPr>
      <w:spacing w:before="28" w:after="28"/>
      <w:ind w:left="720" w:right="720"/>
      <w:jc w:val="both"/>
    </w:pPr>
    <w:rPr>
      <w:rFonts w:ascii="Arial" w:hAnsi="Arial" w:cs="Arial"/>
      <w:b/>
      <w:bCs/>
      <w:szCs w:val="20"/>
    </w:rPr>
  </w:style>
  <w:style w:type="paragraph" w:customStyle="1" w:styleId="Corpodetexto24">
    <w:name w:val="Corpo de texto 24"/>
    <w:basedOn w:val="Normal"/>
    <w:rsid w:val="00D13D89"/>
    <w:pPr>
      <w:spacing w:line="360" w:lineRule="auto"/>
      <w:jc w:val="both"/>
    </w:pPr>
    <w:rPr>
      <w:rFonts w:ascii="Arial" w:hAnsi="Arial" w:cs="Arial"/>
    </w:rPr>
  </w:style>
  <w:style w:type="paragraph" w:customStyle="1" w:styleId="Corpodetexto34">
    <w:name w:val="Corpo de texto 34"/>
    <w:basedOn w:val="Normal"/>
    <w:rsid w:val="00D13D89"/>
    <w:pPr>
      <w:spacing w:after="120"/>
    </w:pPr>
    <w:rPr>
      <w:sz w:val="16"/>
      <w:szCs w:val="16"/>
    </w:rPr>
  </w:style>
  <w:style w:type="paragraph" w:customStyle="1" w:styleId="Recuodecorpodetexto24">
    <w:name w:val="Recuo de corpo de texto 24"/>
    <w:basedOn w:val="Normal"/>
    <w:rsid w:val="00D13D89"/>
    <w:pPr>
      <w:spacing w:after="120" w:line="480" w:lineRule="auto"/>
      <w:ind w:left="283"/>
    </w:pPr>
  </w:style>
  <w:style w:type="paragraph" w:customStyle="1" w:styleId="Citaes">
    <w:name w:val="Citações"/>
    <w:basedOn w:val="Normal"/>
    <w:rsid w:val="00D13D89"/>
    <w:pPr>
      <w:spacing w:after="283"/>
      <w:ind w:left="567" w:right="567"/>
    </w:pPr>
  </w:style>
  <w:style w:type="paragraph" w:styleId="Ttulo">
    <w:name w:val="Title"/>
    <w:basedOn w:val="Ttulo10"/>
    <w:next w:val="Corpodetexto"/>
    <w:link w:val="TtuloChar"/>
    <w:qFormat/>
    <w:rsid w:val="00D13D89"/>
    <w:rPr>
      <w:sz w:val="36"/>
      <w:szCs w:val="36"/>
    </w:rPr>
  </w:style>
  <w:style w:type="character" w:customStyle="1" w:styleId="TtuloChar">
    <w:name w:val="Título Char"/>
    <w:basedOn w:val="Fontepargpadro"/>
    <w:link w:val="Ttulo"/>
    <w:rsid w:val="00D13D89"/>
    <w:rPr>
      <w:rFonts w:ascii="Arial" w:eastAsia="Times New Roman" w:hAnsi="Arial" w:cs="Arial"/>
      <w:b/>
      <w:bCs/>
      <w:kern w:val="1"/>
      <w:sz w:val="36"/>
      <w:szCs w:val="36"/>
    </w:rPr>
  </w:style>
  <w:style w:type="character" w:customStyle="1" w:styleId="WW8Num4z0">
    <w:name w:val="WW8Num4z0"/>
    <w:rsid w:val="00F3558F"/>
    <w:rPr>
      <w:rFonts w:ascii="Calibri" w:hAnsi="Calibri" w:cs="Calibri" w:hint="default"/>
    </w:rPr>
  </w:style>
  <w:style w:type="character" w:customStyle="1" w:styleId="WW8Num5z0">
    <w:name w:val="WW8Num5z0"/>
    <w:rsid w:val="00F3558F"/>
    <w:rPr>
      <w:rFonts w:hint="default"/>
    </w:rPr>
  </w:style>
  <w:style w:type="character" w:customStyle="1" w:styleId="WW8Num6z0">
    <w:name w:val="WW8Num6z0"/>
    <w:rsid w:val="00F3558F"/>
    <w:rPr>
      <w:rFonts w:hint="default"/>
    </w:rPr>
  </w:style>
  <w:style w:type="character" w:customStyle="1" w:styleId="WW8Num7z0">
    <w:name w:val="WW8Num7z0"/>
    <w:rsid w:val="00F3558F"/>
    <w:rPr>
      <w:rFonts w:hint="default"/>
    </w:rPr>
  </w:style>
  <w:style w:type="character" w:customStyle="1" w:styleId="WW8Num7z1">
    <w:name w:val="WW8Num7z1"/>
    <w:rsid w:val="00F3558F"/>
  </w:style>
  <w:style w:type="character" w:customStyle="1" w:styleId="WW8Num7z2">
    <w:name w:val="WW8Num7z2"/>
    <w:rsid w:val="00F3558F"/>
  </w:style>
  <w:style w:type="character" w:customStyle="1" w:styleId="WW8Num7z3">
    <w:name w:val="WW8Num7z3"/>
    <w:rsid w:val="00F3558F"/>
  </w:style>
  <w:style w:type="character" w:customStyle="1" w:styleId="WW8Num7z4">
    <w:name w:val="WW8Num7z4"/>
    <w:rsid w:val="00F3558F"/>
  </w:style>
  <w:style w:type="character" w:customStyle="1" w:styleId="WW8Num7z5">
    <w:name w:val="WW8Num7z5"/>
    <w:rsid w:val="00F3558F"/>
  </w:style>
  <w:style w:type="character" w:customStyle="1" w:styleId="WW8Num7z6">
    <w:name w:val="WW8Num7z6"/>
    <w:rsid w:val="00F3558F"/>
  </w:style>
  <w:style w:type="character" w:customStyle="1" w:styleId="WW8Num7z7">
    <w:name w:val="WW8Num7z7"/>
    <w:rsid w:val="00F3558F"/>
  </w:style>
  <w:style w:type="character" w:customStyle="1" w:styleId="WW8Num7z8">
    <w:name w:val="WW8Num7z8"/>
    <w:rsid w:val="00F3558F"/>
  </w:style>
  <w:style w:type="character" w:customStyle="1" w:styleId="Recuodecorpodetexto3Char">
    <w:name w:val="Recuo de corpo de texto 3 Char"/>
    <w:link w:val="Recuodecorpodetexto3"/>
    <w:rsid w:val="00F3558F"/>
    <w:rPr>
      <w:sz w:val="16"/>
      <w:szCs w:val="16"/>
    </w:rPr>
  </w:style>
  <w:style w:type="paragraph" w:customStyle="1" w:styleId="padro0">
    <w:name w:val="padro"/>
    <w:basedOn w:val="Normal"/>
    <w:rsid w:val="00F3558F"/>
    <w:pPr>
      <w:snapToGrid w:val="0"/>
    </w:pPr>
    <w:rPr>
      <w:kern w:val="0"/>
      <w:lang w:eastAsia="zh-CN"/>
    </w:rPr>
  </w:style>
  <w:style w:type="paragraph" w:styleId="NormalWeb">
    <w:name w:val="Normal (Web)"/>
    <w:basedOn w:val="Normal"/>
    <w:rsid w:val="00F3558F"/>
    <w:pPr>
      <w:spacing w:before="280" w:after="280"/>
    </w:pPr>
    <w:rPr>
      <w:kern w:val="0"/>
      <w:lang w:eastAsia="zh-CN"/>
    </w:rPr>
  </w:style>
  <w:style w:type="paragraph" w:customStyle="1" w:styleId="Contedodoquadro">
    <w:name w:val="Conteúdo do quadro"/>
    <w:basedOn w:val="Normal"/>
    <w:rsid w:val="00F3558F"/>
    <w:rPr>
      <w:kern w:val="0"/>
      <w:lang w:eastAsia="zh-CN"/>
    </w:rPr>
  </w:style>
  <w:style w:type="paragraph" w:styleId="PargrafodaLista">
    <w:name w:val="List Paragraph"/>
    <w:basedOn w:val="Normal"/>
    <w:uiPriority w:val="34"/>
    <w:qFormat/>
    <w:rsid w:val="0009105A"/>
    <w:pPr>
      <w:ind w:left="720"/>
      <w:contextualSpacing/>
    </w:pPr>
  </w:style>
  <w:style w:type="paragraph" w:styleId="Textoembloco">
    <w:name w:val="Block Text"/>
    <w:basedOn w:val="Normal"/>
    <w:rsid w:val="008E23AD"/>
    <w:pPr>
      <w:suppressAutoHyphens w:val="0"/>
      <w:spacing w:before="100" w:beforeAutospacing="1" w:after="100" w:afterAutospacing="1" w:line="360" w:lineRule="auto"/>
      <w:ind w:left="720" w:right="720"/>
      <w:jc w:val="both"/>
    </w:pPr>
    <w:rPr>
      <w:rFonts w:ascii="Arial" w:hAnsi="Arial" w:cs="Arial"/>
      <w:i/>
      <w:iCs/>
      <w:color w:val="000000"/>
      <w:kern w:val="0"/>
      <w:lang w:eastAsia="pt-BR"/>
    </w:rPr>
  </w:style>
  <w:style w:type="paragraph" w:styleId="Corpodetexto3">
    <w:name w:val="Body Text 3"/>
    <w:basedOn w:val="Normal"/>
    <w:link w:val="Corpodetexto3Char"/>
    <w:rsid w:val="008E23AD"/>
    <w:pPr>
      <w:suppressAutoHyphens w:val="0"/>
      <w:spacing w:after="120"/>
    </w:pPr>
    <w:rPr>
      <w:kern w:val="0"/>
      <w:sz w:val="16"/>
      <w:szCs w:val="16"/>
      <w:lang w:eastAsia="pt-BR"/>
    </w:rPr>
  </w:style>
  <w:style w:type="character" w:customStyle="1" w:styleId="Corpodetexto3Char">
    <w:name w:val="Corpo de texto 3 Char"/>
    <w:basedOn w:val="Fontepargpadro"/>
    <w:link w:val="Corpodetexto3"/>
    <w:rsid w:val="008E23AD"/>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rsid w:val="008E23AD"/>
    <w:pPr>
      <w:suppressAutoHyphens w:val="0"/>
      <w:spacing w:after="120" w:line="480" w:lineRule="auto"/>
      <w:ind w:left="283"/>
    </w:pPr>
    <w:rPr>
      <w:kern w:val="0"/>
      <w:lang w:eastAsia="pt-BR"/>
    </w:rPr>
  </w:style>
  <w:style w:type="character" w:customStyle="1" w:styleId="Recuodecorpodetexto2Char">
    <w:name w:val="Recuo de corpo de texto 2 Char"/>
    <w:basedOn w:val="Fontepargpadro"/>
    <w:link w:val="Recuodecorpodetexto2"/>
    <w:rsid w:val="008E23AD"/>
    <w:rPr>
      <w:rFonts w:ascii="Times New Roman" w:eastAsia="Times New Roman" w:hAnsi="Times New Roman" w:cs="Times New Roman"/>
      <w:sz w:val="24"/>
      <w:szCs w:val="24"/>
      <w:lang w:eastAsia="pt-BR"/>
    </w:rPr>
  </w:style>
  <w:style w:type="paragraph" w:styleId="Corpodetexto2">
    <w:name w:val="Body Text 2"/>
    <w:basedOn w:val="Normal"/>
    <w:link w:val="Corpodetexto2Char"/>
    <w:unhideWhenUsed/>
    <w:rsid w:val="007B2D29"/>
    <w:pPr>
      <w:spacing w:after="120" w:line="480" w:lineRule="auto"/>
    </w:pPr>
  </w:style>
  <w:style w:type="character" w:customStyle="1" w:styleId="Corpodetexto2Char">
    <w:name w:val="Corpo de texto 2 Char"/>
    <w:basedOn w:val="Fontepargpadro"/>
    <w:link w:val="Corpodetexto2"/>
    <w:rsid w:val="007B2D29"/>
    <w:rPr>
      <w:rFonts w:ascii="Times New Roman" w:eastAsia="Times New Roman" w:hAnsi="Times New Roman" w:cs="Times New Roman"/>
      <w:kern w:val="1"/>
      <w:sz w:val="24"/>
      <w:szCs w:val="24"/>
      <w:lang w:eastAsia="ar-SA"/>
    </w:rPr>
  </w:style>
  <w:style w:type="paragraph" w:customStyle="1" w:styleId="DecretaBoletim">
    <w:name w:val="Decreta_Boletim"/>
    <w:basedOn w:val="TextoBoletim"/>
    <w:autoRedefine/>
    <w:rsid w:val="007B2D29"/>
    <w:pPr>
      <w:suppressAutoHyphens w:val="0"/>
      <w:spacing w:before="240" w:after="240"/>
      <w:ind w:firstLine="0"/>
      <w:jc w:val="center"/>
    </w:pPr>
    <w:rPr>
      <w:rFonts w:ascii="Verdana" w:hAnsi="Verdana"/>
      <w:bCs/>
      <w:caps/>
      <w:kern w:val="0"/>
      <w:szCs w:val="24"/>
      <w:lang w:eastAsia="en-US"/>
    </w:rPr>
  </w:style>
  <w:style w:type="paragraph" w:customStyle="1" w:styleId="Titulo1Boletim">
    <w:name w:val="Titulo1_Boletim"/>
    <w:basedOn w:val="Ttulo1"/>
    <w:autoRedefine/>
    <w:rsid w:val="007B2D29"/>
    <w:pPr>
      <w:shd w:val="clear" w:color="auto" w:fill="FFFFFF"/>
      <w:tabs>
        <w:tab w:val="left" w:pos="1270"/>
        <w:tab w:val="left" w:pos="6260"/>
      </w:tabs>
      <w:suppressAutoHyphens w:val="0"/>
      <w:spacing w:before="360" w:after="360"/>
      <w:ind w:right="-15"/>
      <w:jc w:val="center"/>
    </w:pPr>
    <w:rPr>
      <w:rFonts w:ascii="Verdana" w:eastAsia="Times New Roman" w:hAnsi="Verdana" w:cs="Times New Roman"/>
      <w:bCs w:val="0"/>
      <w:caps/>
      <w:color w:val="000000"/>
      <w:kern w:val="28"/>
      <w:sz w:val="24"/>
      <w:szCs w:val="24"/>
      <w:u w:val="single"/>
      <w:lang w:eastAsia="en-US"/>
    </w:rPr>
  </w:style>
  <w:style w:type="paragraph" w:customStyle="1" w:styleId="CAB12">
    <w:name w:val="CAB12"/>
    <w:rsid w:val="007B2D29"/>
    <w:pPr>
      <w:widowControl w:val="0"/>
      <w:spacing w:after="0" w:line="240" w:lineRule="auto"/>
      <w:ind w:left="144"/>
    </w:pPr>
    <w:rPr>
      <w:rFonts w:ascii="Times New Roman" w:eastAsia="Times New Roman" w:hAnsi="Times New Roman" w:cs="Times New Roman"/>
      <w:color w:val="000000"/>
      <w:sz w:val="20"/>
      <w:szCs w:val="20"/>
      <w:lang w:eastAsia="pt-BR"/>
    </w:rPr>
  </w:style>
  <w:style w:type="paragraph" w:customStyle="1" w:styleId="Recuonormal1">
    <w:name w:val="Recuo normal1"/>
    <w:basedOn w:val="Normal"/>
    <w:rsid w:val="007B2D29"/>
    <w:pPr>
      <w:tabs>
        <w:tab w:val="left" w:pos="9190"/>
      </w:tabs>
      <w:autoSpaceDE w:val="0"/>
      <w:spacing w:after="120"/>
      <w:ind w:left="720" w:firstLine="567"/>
    </w:pPr>
    <w:rPr>
      <w:rFonts w:ascii="Arial" w:hAnsi="Arial" w:cs="Arial"/>
      <w:color w:val="000000"/>
      <w:kern w:val="0"/>
      <w:lang w:val="pt-PT"/>
    </w:rPr>
  </w:style>
  <w:style w:type="paragraph" w:styleId="Recuodecorpodetexto3">
    <w:name w:val="Body Text Indent 3"/>
    <w:basedOn w:val="Normal"/>
    <w:link w:val="Recuodecorpodetexto3Char"/>
    <w:rsid w:val="007B2D29"/>
    <w:pPr>
      <w:suppressAutoHyphens w:val="0"/>
      <w:spacing w:after="120"/>
      <w:ind w:left="283"/>
    </w:pPr>
    <w:rPr>
      <w:rFonts w:asciiTheme="minorHAnsi" w:eastAsiaTheme="minorHAnsi" w:hAnsiTheme="minorHAnsi" w:cstheme="minorBidi"/>
      <w:kern w:val="0"/>
      <w:sz w:val="16"/>
      <w:szCs w:val="16"/>
      <w:lang w:eastAsia="en-US"/>
    </w:rPr>
  </w:style>
  <w:style w:type="character" w:customStyle="1" w:styleId="Recuodecorpodetexto3Char1">
    <w:name w:val="Recuo de corpo de texto 3 Char1"/>
    <w:basedOn w:val="Fontepargpadro"/>
    <w:uiPriority w:val="99"/>
    <w:semiHidden/>
    <w:rsid w:val="007B2D29"/>
    <w:rPr>
      <w:rFonts w:ascii="Times New Roman" w:eastAsia="Times New Roman" w:hAnsi="Times New Roman" w:cs="Times New Roman"/>
      <w:kern w:val="1"/>
      <w:sz w:val="16"/>
      <w:szCs w:val="16"/>
      <w:lang w:eastAsia="ar-SA"/>
    </w:rPr>
  </w:style>
  <w:style w:type="paragraph" w:customStyle="1" w:styleId="tit3">
    <w:name w:val="tit_3"/>
    <w:basedOn w:val="Normal"/>
    <w:rsid w:val="007B2D29"/>
    <w:pPr>
      <w:suppressAutoHyphens w:val="0"/>
      <w:spacing w:before="180"/>
      <w:ind w:left="1701" w:hanging="992"/>
      <w:jc w:val="both"/>
    </w:pPr>
    <w:rPr>
      <w:rFonts w:ascii="Courier New" w:hAnsi="Courier New" w:cs="Arial"/>
      <w:kern w:val="0"/>
      <w:szCs w:val="20"/>
      <w:lang w:eastAsia="pt-BR"/>
    </w:rPr>
  </w:style>
  <w:style w:type="paragraph" w:customStyle="1" w:styleId="PADRAO">
    <w:name w:val="PADRAO"/>
    <w:rsid w:val="005C7684"/>
    <w:pPr>
      <w:spacing w:after="0" w:line="240" w:lineRule="auto"/>
      <w:ind w:right="2160"/>
    </w:pPr>
    <w:rPr>
      <w:rFonts w:ascii="Times New Roman" w:eastAsia="Times New Roman" w:hAnsi="Times New Roman" w:cs="Times New Roman"/>
      <w:color w:val="000000"/>
      <w:sz w:val="24"/>
      <w:szCs w:val="20"/>
      <w:lang w:eastAsia="pt-BR"/>
    </w:rPr>
  </w:style>
</w:styles>
</file>

<file path=word/webSettings.xml><?xml version="1.0" encoding="utf-8"?>
<w:webSettings xmlns:r="http://schemas.openxmlformats.org/officeDocument/2006/relationships" xmlns:w="http://schemas.openxmlformats.org/wordprocessingml/2006/main">
  <w:divs>
    <w:div w:id="141177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D766A-A27A-4A2B-9913-928CC6B06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829</TotalTime>
  <Pages>19</Pages>
  <Words>5195</Words>
  <Characters>28059</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 01</dc:creator>
  <cp:lastModifiedBy>PC 5</cp:lastModifiedBy>
  <cp:revision>210</cp:revision>
  <cp:lastPrinted>2022-01-12T13:41:00Z</cp:lastPrinted>
  <dcterms:created xsi:type="dcterms:W3CDTF">2018-03-19T17:43:00Z</dcterms:created>
  <dcterms:modified xsi:type="dcterms:W3CDTF">2022-01-26T11:59:00Z</dcterms:modified>
</cp:coreProperties>
</file>