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5A1B5C">
        <w:rPr>
          <w:rFonts w:cs="Arial"/>
          <w:iCs/>
          <w:sz w:val="22"/>
          <w:szCs w:val="22"/>
        </w:rPr>
        <w:t>089</w:t>
      </w:r>
      <w:r w:rsidR="00387E5F">
        <w:rPr>
          <w:rFonts w:cs="Arial"/>
          <w:iCs/>
          <w:sz w:val="22"/>
          <w:szCs w:val="22"/>
        </w:rPr>
        <w:t>/2021</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5A1B5C">
        <w:rPr>
          <w:rFonts w:cs="Arial"/>
          <w:iCs/>
          <w:sz w:val="22"/>
          <w:szCs w:val="22"/>
        </w:rPr>
        <w:t>054</w:t>
      </w:r>
      <w:r w:rsidR="00387E5F">
        <w:rPr>
          <w:rFonts w:cs="Arial"/>
          <w:iCs/>
          <w:sz w:val="22"/>
          <w:szCs w:val="22"/>
        </w:rPr>
        <w:t>/2021</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5A1B5C">
        <w:rPr>
          <w:rFonts w:ascii="Arial" w:hAnsi="Arial" w:cs="Arial"/>
          <w:sz w:val="22"/>
          <w:szCs w:val="22"/>
          <w:lang w:val="pt-BR"/>
        </w:rPr>
        <w:t>089</w:t>
      </w:r>
      <w:r w:rsidR="00387E5F">
        <w:rPr>
          <w:rFonts w:ascii="Arial" w:hAnsi="Arial" w:cs="Arial"/>
          <w:sz w:val="22"/>
          <w:szCs w:val="22"/>
          <w:lang w:val="pt-BR"/>
        </w:rPr>
        <w:t>/2021</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2F3351">
        <w:rPr>
          <w:rFonts w:ascii="Arial" w:hAnsi="Arial" w:cs="Arial"/>
          <w:b/>
          <w:bCs/>
          <w:sz w:val="22"/>
          <w:szCs w:val="22"/>
          <w:lang w:val="pt-BR"/>
        </w:rPr>
        <w:t>09:00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3C2DBD">
        <w:rPr>
          <w:rFonts w:ascii="Arial" w:hAnsi="Arial" w:cs="Arial"/>
          <w:b/>
          <w:bCs/>
          <w:sz w:val="22"/>
          <w:szCs w:val="22"/>
          <w:lang w:val="pt-BR"/>
        </w:rPr>
        <w:t>26</w:t>
      </w:r>
      <w:r w:rsidRPr="002F3351">
        <w:rPr>
          <w:rFonts w:ascii="Arial" w:hAnsi="Arial" w:cs="Arial"/>
          <w:b/>
          <w:bCs/>
          <w:sz w:val="22"/>
          <w:szCs w:val="22"/>
          <w:lang w:val="pt-BR"/>
        </w:rPr>
        <w:t xml:space="preserve"> de </w:t>
      </w:r>
      <w:r w:rsidR="003C2DBD">
        <w:rPr>
          <w:rFonts w:ascii="Arial" w:hAnsi="Arial" w:cs="Arial"/>
          <w:b/>
          <w:bCs/>
          <w:sz w:val="22"/>
          <w:szCs w:val="22"/>
          <w:lang w:val="pt-BR"/>
        </w:rPr>
        <w:t>julho</w:t>
      </w:r>
      <w:r w:rsidRPr="002F3351">
        <w:rPr>
          <w:rFonts w:ascii="Arial" w:hAnsi="Arial" w:cs="Arial"/>
          <w:b/>
          <w:bCs/>
          <w:sz w:val="22"/>
          <w:szCs w:val="22"/>
          <w:lang w:val="pt-BR"/>
        </w:rPr>
        <w:t xml:space="preserve"> de </w:t>
      </w:r>
      <w:r w:rsidR="00387E5F">
        <w:rPr>
          <w:rFonts w:ascii="Arial" w:hAnsi="Arial" w:cs="Arial"/>
          <w:b/>
          <w:bCs/>
          <w:sz w:val="22"/>
          <w:szCs w:val="22"/>
          <w:lang w:val="pt-BR"/>
        </w:rPr>
        <w:t>2021</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bookmarkStart w:id="0" w:name="OLE_LINK1"/>
      <w:bookmarkStart w:id="1" w:name="OLE_LINK3"/>
      <w:r w:rsidR="005A1B5C" w:rsidRPr="005A1B5C">
        <w:rPr>
          <w:rFonts w:ascii="Arial" w:hAnsi="Arial" w:cs="Arial"/>
          <w:b/>
          <w:sz w:val="22"/>
          <w:szCs w:val="22"/>
          <w:lang w:val="pt-BR"/>
        </w:rPr>
        <w:t>Registro de Preço para Futura e eventual aquisição de Material de Informática e Suprimentos de informática, para atender as necessidades do município de Pequi/MG</w:t>
      </w:r>
      <w:r w:rsidRPr="002F3351">
        <w:rPr>
          <w:rFonts w:ascii="Arial" w:hAnsi="Arial" w:cs="Arial"/>
          <w:sz w:val="22"/>
          <w:szCs w:val="22"/>
          <w:lang w:val="pt-BR"/>
        </w:rPr>
        <w:t xml:space="preserve">, descrito e especificado no Termo de Referência </w:t>
      </w:r>
      <w:bookmarkEnd w:id="0"/>
      <w:bookmarkEnd w:id="1"/>
      <w:r w:rsidRPr="002F3351">
        <w:rPr>
          <w:rFonts w:ascii="Arial" w:hAnsi="Arial" w:cs="Arial"/>
          <w:sz w:val="22"/>
          <w:szCs w:val="22"/>
          <w:lang w:val="pt-BR"/>
        </w:rPr>
        <w:t>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lastRenderedPageBreak/>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5A1B5C">
        <w:rPr>
          <w:rFonts w:ascii="Arial" w:hAnsi="Arial" w:cs="Arial"/>
          <w:bCs/>
          <w:sz w:val="22"/>
          <w:szCs w:val="22"/>
        </w:rPr>
        <w:t>089</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5A1B5C">
        <w:rPr>
          <w:rFonts w:ascii="Arial" w:hAnsi="Arial" w:cs="Arial"/>
          <w:bCs/>
          <w:sz w:val="22"/>
          <w:szCs w:val="22"/>
        </w:rPr>
        <w:t>054</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5A1B5C">
        <w:rPr>
          <w:rFonts w:ascii="Arial" w:hAnsi="Arial" w:cs="Arial"/>
          <w:bCs/>
          <w:sz w:val="22"/>
          <w:szCs w:val="22"/>
        </w:rPr>
        <w:t>089</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5A1B5C">
        <w:rPr>
          <w:rFonts w:ascii="Arial" w:hAnsi="Arial" w:cs="Arial"/>
          <w:bCs/>
          <w:sz w:val="22"/>
          <w:szCs w:val="22"/>
        </w:rPr>
        <w:t>054</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F118BF"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Default="002F3351" w:rsidP="002F3351">
      <w:pPr>
        <w:jc w:val="both"/>
        <w:rPr>
          <w:rFonts w:ascii="Arial" w:hAnsi="Arial" w:cs="Arial"/>
          <w:sz w:val="22"/>
          <w:szCs w:val="22"/>
        </w:rPr>
      </w:pPr>
      <w:r w:rsidRPr="002F3351">
        <w:rPr>
          <w:rFonts w:ascii="Arial" w:hAnsi="Arial" w:cs="Arial"/>
          <w:sz w:val="22"/>
          <w:szCs w:val="22"/>
        </w:rPr>
        <w:t>6.9. Prazo de entrega de no máximo 05 (cinco) úteis dias a contar do recebimento da Ordem de Fornecimento.</w:t>
      </w:r>
    </w:p>
    <w:p w:rsidR="00A9722D" w:rsidRPr="003B1A4B" w:rsidRDefault="00A9722D" w:rsidP="00A9722D">
      <w:pPr>
        <w:pStyle w:val="Padro"/>
        <w:tabs>
          <w:tab w:val="left" w:pos="1440"/>
        </w:tabs>
        <w:jc w:val="both"/>
        <w:rPr>
          <w:rFonts w:ascii="Arial" w:hAnsi="Arial" w:cs="Arial"/>
          <w:bCs/>
          <w:sz w:val="22"/>
          <w:szCs w:val="22"/>
        </w:rPr>
      </w:pPr>
    </w:p>
    <w:p w:rsidR="00A9722D" w:rsidRPr="003B1A4B" w:rsidRDefault="00A9722D" w:rsidP="00A9722D">
      <w:pPr>
        <w:jc w:val="both"/>
        <w:rPr>
          <w:rFonts w:ascii="Arial" w:hAnsi="Arial" w:cs="Arial"/>
          <w:b/>
          <w:sz w:val="22"/>
          <w:szCs w:val="22"/>
        </w:rPr>
      </w:pPr>
      <w:r w:rsidRPr="003B1A4B">
        <w:rPr>
          <w:rFonts w:ascii="Arial" w:hAnsi="Arial" w:cs="Arial"/>
          <w:b/>
          <w:sz w:val="22"/>
          <w:szCs w:val="22"/>
          <w:u w:val="single"/>
        </w:rPr>
        <w:t>6.</w:t>
      </w:r>
      <w:r>
        <w:rPr>
          <w:rFonts w:ascii="Arial" w:hAnsi="Arial" w:cs="Arial"/>
          <w:b/>
          <w:sz w:val="22"/>
          <w:szCs w:val="22"/>
          <w:u w:val="single"/>
        </w:rPr>
        <w:t>10</w:t>
      </w:r>
      <w:r w:rsidRPr="003B1A4B">
        <w:rPr>
          <w:rFonts w:ascii="Arial" w:hAnsi="Arial" w:cs="Arial"/>
          <w:b/>
          <w:sz w:val="22"/>
          <w:szCs w:val="22"/>
          <w:u w:val="single"/>
        </w:rPr>
        <w:t xml:space="preserve"> Os licitantes deverão apresentar CD com o arquivo proposta de extensão (.PRO), afim de agilizar o lançamento de propostas. A não apresentação não acarretará desclassificação. O arquivo extensão (.SIC) poderá ser solicitado pelo e-mail: </w:t>
      </w:r>
      <w:hyperlink r:id="rId8" w:history="1">
        <w:r w:rsidRPr="000D6209">
          <w:rPr>
            <w:rStyle w:val="Hyperlink"/>
            <w:rFonts w:ascii="Arial" w:hAnsi="Arial" w:cs="Arial"/>
            <w:b/>
            <w:sz w:val="22"/>
            <w:szCs w:val="22"/>
          </w:rPr>
          <w:t>licitacoespequi@gmail.com</w:t>
        </w:r>
      </w:hyperlink>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2F3351">
        <w:rPr>
          <w:rFonts w:ascii="Arial" w:hAnsi="Arial" w:cs="Arial"/>
          <w:sz w:val="22"/>
          <w:szCs w:val="22"/>
          <w:lang w:val="pt-BR"/>
        </w:rPr>
        <w:lastRenderedPageBreak/>
        <w:t>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2F3351">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2F3351">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2F3351">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C72E6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bookmarkStart w:id="2" w:name="OLE_LINK18"/>
      <w:r w:rsidR="00C72E6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2"/>
      <w:r w:rsidR="007637C0">
        <w:rPr>
          <w:rFonts w:ascii="Arial" w:hAnsi="Arial" w:cs="Arial"/>
          <w:sz w:val="22"/>
          <w:szCs w:val="22"/>
        </w:rPr>
        <w:t>.</w:t>
      </w:r>
    </w:p>
    <w:p w:rsidR="007637C0" w:rsidRPr="002F3351" w:rsidRDefault="007637C0" w:rsidP="00C72E61">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 xml:space="preserve">37) 3278-1272, ou pelo e-mail: </w:t>
      </w:r>
      <w:hyperlink r:id="rId9" w:history="1">
        <w:r w:rsidR="00387E5F" w:rsidRPr="00B65349">
          <w:rPr>
            <w:rStyle w:val="Hyperlink"/>
            <w:rFonts w:ascii="Arial" w:hAnsi="Arial" w:cs="Arial"/>
            <w:sz w:val="22"/>
            <w:szCs w:val="22"/>
            <w:lang w:val="pt-BR"/>
          </w:rPr>
          <w:t>licitacoespequi@gmail.com</w:t>
        </w:r>
      </w:hyperlink>
      <w:r w:rsidR="00387E5F"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10"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11" w:history="1">
        <w:r w:rsidR="00B80243" w:rsidRPr="00B65349">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 xml:space="preserve">Pequi, </w:t>
      </w:r>
      <w:r w:rsidR="005A1B5C">
        <w:rPr>
          <w:rFonts w:ascii="Arial" w:hAnsi="Arial" w:cs="Arial"/>
          <w:bCs/>
          <w:sz w:val="22"/>
          <w:szCs w:val="22"/>
        </w:rPr>
        <w:t>1</w:t>
      </w:r>
      <w:r w:rsidR="00387E5F">
        <w:rPr>
          <w:rFonts w:ascii="Arial" w:hAnsi="Arial" w:cs="Arial"/>
          <w:bCs/>
          <w:sz w:val="22"/>
          <w:szCs w:val="22"/>
        </w:rPr>
        <w:t>2</w:t>
      </w:r>
      <w:r w:rsidRPr="002F3351">
        <w:rPr>
          <w:rFonts w:ascii="Arial" w:hAnsi="Arial" w:cs="Arial"/>
          <w:bCs/>
          <w:sz w:val="22"/>
          <w:szCs w:val="22"/>
        </w:rPr>
        <w:t xml:space="preserve"> de </w:t>
      </w:r>
      <w:r w:rsidR="005A1B5C">
        <w:rPr>
          <w:rFonts w:ascii="Arial" w:hAnsi="Arial" w:cs="Arial"/>
          <w:bCs/>
          <w:sz w:val="22"/>
          <w:szCs w:val="22"/>
        </w:rPr>
        <w:t>julho</w:t>
      </w:r>
      <w:r w:rsidRPr="002F3351">
        <w:rPr>
          <w:rFonts w:ascii="Arial" w:hAnsi="Arial" w:cs="Arial"/>
          <w:bCs/>
          <w:sz w:val="22"/>
          <w:szCs w:val="22"/>
        </w:rPr>
        <w:t xml:space="preserve"> de </w:t>
      </w:r>
      <w:r w:rsidR="00387E5F">
        <w:rPr>
          <w:rFonts w:ascii="Arial" w:hAnsi="Arial" w:cs="Arial"/>
          <w:bCs/>
          <w:sz w:val="22"/>
          <w:szCs w:val="22"/>
        </w:rPr>
        <w:t>2021</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387E5F" w:rsidP="00C56148">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5A1B5C">
        <w:rPr>
          <w:rFonts w:ascii="Arial" w:hAnsi="Arial" w:cs="Arial"/>
          <w:b/>
          <w:sz w:val="22"/>
          <w:szCs w:val="22"/>
        </w:rPr>
        <w:t>089</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5A1B5C">
        <w:rPr>
          <w:rFonts w:ascii="Arial" w:hAnsi="Arial" w:cs="Arial"/>
          <w:b/>
          <w:sz w:val="22"/>
          <w:szCs w:val="22"/>
        </w:rPr>
        <w:t>054</w:t>
      </w:r>
      <w:r w:rsidR="00387E5F">
        <w:rPr>
          <w:rFonts w:ascii="Arial" w:hAnsi="Arial" w:cs="Arial"/>
          <w:b/>
          <w:sz w:val="22"/>
          <w:szCs w:val="22"/>
        </w:rPr>
        <w:t>/2021</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Default="002F3351" w:rsidP="002F3351">
      <w:pPr>
        <w:jc w:val="both"/>
        <w:rPr>
          <w:rFonts w:ascii="Arial" w:hAnsi="Arial" w:cs="Arial"/>
          <w:sz w:val="22"/>
          <w:szCs w:val="22"/>
        </w:rPr>
      </w:pPr>
    </w:p>
    <w:tbl>
      <w:tblPr>
        <w:tblStyle w:val="Tabelacomgrade"/>
        <w:tblW w:w="0" w:type="auto"/>
        <w:tblLook w:val="04A0"/>
      </w:tblPr>
      <w:tblGrid>
        <w:gridCol w:w="709"/>
        <w:gridCol w:w="917"/>
        <w:gridCol w:w="832"/>
        <w:gridCol w:w="3217"/>
        <w:gridCol w:w="940"/>
        <w:gridCol w:w="1184"/>
        <w:gridCol w:w="1381"/>
      </w:tblGrid>
      <w:tr w:rsidR="009B660F" w:rsidRPr="009B660F" w:rsidTr="009B660F">
        <w:tc>
          <w:tcPr>
            <w:tcW w:w="709" w:type="dxa"/>
            <w:shd w:val="clear" w:color="auto" w:fill="BFBFBF" w:themeFill="background1" w:themeFillShade="BF"/>
          </w:tcPr>
          <w:p w:rsidR="009B660F" w:rsidRPr="009B660F" w:rsidRDefault="009B660F" w:rsidP="00670DAA">
            <w:pPr>
              <w:rPr>
                <w:rFonts w:ascii="Arial" w:hAnsi="Arial" w:cs="Arial"/>
                <w:b/>
                <w:sz w:val="18"/>
                <w:szCs w:val="18"/>
              </w:rPr>
            </w:pPr>
            <w:bookmarkStart w:id="3" w:name="OLE_LINK2"/>
            <w:bookmarkStart w:id="4" w:name="OLE_LINK7"/>
            <w:r w:rsidRPr="009B660F">
              <w:rPr>
                <w:rFonts w:ascii="Arial" w:hAnsi="Arial" w:cs="Arial"/>
                <w:b/>
                <w:sz w:val="18"/>
                <w:szCs w:val="18"/>
              </w:rPr>
              <w:t>ITEM</w:t>
            </w:r>
          </w:p>
        </w:tc>
        <w:tc>
          <w:tcPr>
            <w:tcW w:w="917"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UNID</w:t>
            </w:r>
          </w:p>
        </w:tc>
        <w:tc>
          <w:tcPr>
            <w:tcW w:w="832"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QTDE</w:t>
            </w:r>
          </w:p>
        </w:tc>
        <w:tc>
          <w:tcPr>
            <w:tcW w:w="3217" w:type="dxa"/>
            <w:shd w:val="clear" w:color="auto" w:fill="BFBFBF" w:themeFill="background1" w:themeFillShade="BF"/>
          </w:tcPr>
          <w:p w:rsidR="009B660F" w:rsidRPr="009B660F" w:rsidRDefault="009B660F" w:rsidP="009B660F">
            <w:pPr>
              <w:jc w:val="both"/>
              <w:rPr>
                <w:rFonts w:ascii="Arial" w:hAnsi="Arial" w:cs="Arial"/>
                <w:b/>
                <w:sz w:val="18"/>
                <w:szCs w:val="18"/>
              </w:rPr>
            </w:pPr>
            <w:r w:rsidRPr="009B660F">
              <w:rPr>
                <w:rFonts w:ascii="Arial" w:hAnsi="Arial" w:cs="Arial"/>
                <w:b/>
                <w:sz w:val="18"/>
                <w:szCs w:val="18"/>
              </w:rPr>
              <w:t>DESCRIÇÃO  MINUNCIOSA DO PRODUTO</w:t>
            </w:r>
          </w:p>
        </w:tc>
        <w:tc>
          <w:tcPr>
            <w:tcW w:w="940"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MARCA</w:t>
            </w:r>
          </w:p>
        </w:tc>
        <w:tc>
          <w:tcPr>
            <w:tcW w:w="1184"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UNITÁRIO</w:t>
            </w:r>
          </w:p>
        </w:tc>
        <w:tc>
          <w:tcPr>
            <w:tcW w:w="1381"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TOTAL</w:t>
            </w: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bookmarkEnd w:id="3"/>
      <w:bookmarkEnd w:id="4"/>
    </w:tbl>
    <w:p w:rsidR="009B660F" w:rsidRDefault="009B660F"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350CAE">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5A1B5C">
        <w:rPr>
          <w:rFonts w:ascii="Arial" w:hAnsi="Arial" w:cs="Arial"/>
          <w:b/>
          <w:sz w:val="22"/>
          <w:szCs w:val="22"/>
        </w:rPr>
        <w:t>089</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5A1B5C">
        <w:rPr>
          <w:rFonts w:ascii="Arial" w:hAnsi="Arial" w:cs="Arial"/>
          <w:b/>
          <w:sz w:val="22"/>
          <w:szCs w:val="22"/>
        </w:rPr>
        <w:t>054</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5A1B5C">
        <w:rPr>
          <w:rFonts w:ascii="Arial" w:hAnsi="Arial" w:cs="Arial"/>
          <w:b/>
          <w:sz w:val="22"/>
          <w:szCs w:val="22"/>
        </w:rPr>
        <w:t>089</w:t>
      </w:r>
      <w:r w:rsidR="00387E5F">
        <w:rPr>
          <w:rFonts w:ascii="Arial" w:hAnsi="Arial" w:cs="Arial"/>
          <w:b/>
          <w:sz w:val="22"/>
          <w:szCs w:val="22"/>
        </w:rPr>
        <w:t>/2021</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5A1B5C">
        <w:rPr>
          <w:rFonts w:ascii="Arial" w:hAnsi="Arial" w:cs="Arial"/>
          <w:b/>
          <w:bCs/>
          <w:sz w:val="22"/>
          <w:szCs w:val="22"/>
        </w:rPr>
        <w:t>054</w:t>
      </w:r>
      <w:r w:rsidR="00387E5F">
        <w:rPr>
          <w:rFonts w:ascii="Arial" w:hAnsi="Arial" w:cs="Arial"/>
          <w:b/>
          <w:bCs/>
          <w:sz w:val="22"/>
          <w:szCs w:val="22"/>
        </w:rPr>
        <w:t>/2021</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005A1B5C" w:rsidRPr="005A1B5C">
        <w:rPr>
          <w:rFonts w:ascii="Arial" w:hAnsi="Arial" w:cs="Arial"/>
          <w:sz w:val="22"/>
          <w:szCs w:val="22"/>
        </w:rPr>
        <w:t>Registro de Preço para Futura e eventual aquisição de Material de Informática e Suprimentos de informática, para atender as necessidades do município de Pequi/MG</w:t>
      </w:r>
      <w:r w:rsidRPr="000311AF">
        <w:rPr>
          <w:rFonts w:ascii="Arial" w:hAnsi="Arial" w:cs="Arial"/>
          <w:sz w:val="22"/>
          <w:szCs w:val="22"/>
        </w:rPr>
        <w:t>.</w:t>
      </w:r>
    </w:p>
    <w:p w:rsidR="002F3351" w:rsidRDefault="002F3351" w:rsidP="002F3351">
      <w:pPr>
        <w:jc w:val="both"/>
        <w:rPr>
          <w:rFonts w:ascii="Arial" w:hAnsi="Arial" w:cs="Arial"/>
          <w:b/>
          <w:sz w:val="22"/>
          <w:szCs w:val="22"/>
        </w:rPr>
      </w:pPr>
    </w:p>
    <w:tbl>
      <w:tblPr>
        <w:tblStyle w:val="Tabelacomgrade"/>
        <w:tblW w:w="9214" w:type="dxa"/>
        <w:tblInd w:w="108" w:type="dxa"/>
        <w:tblLayout w:type="fixed"/>
        <w:tblLook w:val="04A0"/>
      </w:tblPr>
      <w:tblGrid>
        <w:gridCol w:w="709"/>
        <w:gridCol w:w="709"/>
        <w:gridCol w:w="709"/>
        <w:gridCol w:w="7087"/>
      </w:tblGrid>
      <w:tr w:rsidR="005A1B5C" w:rsidRPr="005E620B" w:rsidTr="005A1B5C">
        <w:tc>
          <w:tcPr>
            <w:tcW w:w="709" w:type="dxa"/>
            <w:shd w:val="clear" w:color="auto" w:fill="7F7F7F" w:themeFill="text1" w:themeFillTint="80"/>
          </w:tcPr>
          <w:p w:rsidR="005A1B5C" w:rsidRPr="005E620B" w:rsidRDefault="005A1B5C" w:rsidP="007A08EF">
            <w:pPr>
              <w:spacing w:before="120"/>
              <w:jc w:val="center"/>
              <w:rPr>
                <w:rFonts w:ascii="Arial" w:hAnsi="Arial" w:cs="Arial"/>
                <w:b/>
                <w:color w:val="000000" w:themeColor="text1"/>
                <w:sz w:val="18"/>
                <w:szCs w:val="18"/>
              </w:rPr>
            </w:pPr>
            <w:r w:rsidRPr="005E620B">
              <w:rPr>
                <w:rFonts w:ascii="Arial" w:hAnsi="Arial" w:cs="Arial"/>
                <w:b/>
                <w:color w:val="000000" w:themeColor="text1"/>
                <w:sz w:val="18"/>
                <w:szCs w:val="18"/>
              </w:rPr>
              <w:t>ITEM</w:t>
            </w:r>
          </w:p>
        </w:tc>
        <w:tc>
          <w:tcPr>
            <w:tcW w:w="709" w:type="dxa"/>
            <w:shd w:val="clear" w:color="auto" w:fill="7F7F7F" w:themeFill="text1" w:themeFillTint="80"/>
          </w:tcPr>
          <w:p w:rsidR="005A1B5C" w:rsidRPr="005E620B" w:rsidRDefault="005A1B5C" w:rsidP="005A1B5C">
            <w:pPr>
              <w:spacing w:before="120"/>
              <w:jc w:val="center"/>
              <w:rPr>
                <w:rFonts w:ascii="Arial" w:hAnsi="Arial" w:cs="Arial"/>
                <w:b/>
                <w:color w:val="000000" w:themeColor="text1"/>
                <w:sz w:val="18"/>
                <w:szCs w:val="18"/>
              </w:rPr>
            </w:pPr>
            <w:r w:rsidRPr="005E620B">
              <w:rPr>
                <w:rFonts w:ascii="Arial" w:hAnsi="Arial" w:cs="Arial"/>
                <w:b/>
                <w:color w:val="000000" w:themeColor="text1"/>
                <w:sz w:val="18"/>
                <w:szCs w:val="18"/>
              </w:rPr>
              <w:t>UND</w:t>
            </w:r>
          </w:p>
        </w:tc>
        <w:tc>
          <w:tcPr>
            <w:tcW w:w="709" w:type="dxa"/>
            <w:shd w:val="clear" w:color="auto" w:fill="7F7F7F" w:themeFill="text1" w:themeFillTint="80"/>
          </w:tcPr>
          <w:p w:rsidR="005A1B5C" w:rsidRPr="005E620B" w:rsidRDefault="005A1B5C" w:rsidP="005A1B5C">
            <w:pPr>
              <w:spacing w:before="120"/>
              <w:jc w:val="center"/>
              <w:rPr>
                <w:rFonts w:ascii="Arial" w:hAnsi="Arial" w:cs="Arial"/>
                <w:b/>
                <w:color w:val="000000" w:themeColor="text1"/>
                <w:sz w:val="18"/>
                <w:szCs w:val="18"/>
              </w:rPr>
            </w:pPr>
            <w:r w:rsidRPr="005E620B">
              <w:rPr>
                <w:rFonts w:ascii="Arial" w:hAnsi="Arial" w:cs="Arial"/>
                <w:b/>
                <w:color w:val="000000" w:themeColor="text1"/>
                <w:sz w:val="18"/>
                <w:szCs w:val="18"/>
              </w:rPr>
              <w:t>QTDE</w:t>
            </w:r>
          </w:p>
        </w:tc>
        <w:tc>
          <w:tcPr>
            <w:tcW w:w="7087" w:type="dxa"/>
            <w:shd w:val="clear" w:color="auto" w:fill="7F7F7F" w:themeFill="text1" w:themeFillTint="80"/>
          </w:tcPr>
          <w:p w:rsidR="005A1B5C" w:rsidRPr="005E620B" w:rsidRDefault="005A1B5C" w:rsidP="00DE4993">
            <w:pPr>
              <w:jc w:val="both"/>
              <w:rPr>
                <w:rFonts w:ascii="Arial" w:hAnsi="Arial" w:cs="Arial"/>
                <w:b/>
                <w:color w:val="000000" w:themeColor="text1"/>
                <w:sz w:val="18"/>
                <w:szCs w:val="18"/>
              </w:rPr>
            </w:pPr>
            <w:r w:rsidRPr="005E620B">
              <w:rPr>
                <w:rFonts w:ascii="Arial" w:hAnsi="Arial" w:cs="Arial"/>
                <w:b/>
                <w:color w:val="000000" w:themeColor="text1"/>
                <w:sz w:val="18"/>
                <w:szCs w:val="18"/>
              </w:rPr>
              <w:t>DESCRIÇÃO MINUNCIOSA DO PRODUTO</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r w:rsidRPr="005A1B5C">
              <w:rPr>
                <w:rFonts w:ascii="Arial" w:hAnsi="Arial" w:cs="Arial"/>
                <w:color w:val="000000" w:themeColor="text1"/>
                <w:sz w:val="18"/>
                <w:szCs w:val="18"/>
              </w:rPr>
              <w:t>0</w:t>
            </w: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20</w:t>
            </w:r>
          </w:p>
        </w:tc>
        <w:tc>
          <w:tcPr>
            <w:tcW w:w="7087" w:type="dxa"/>
            <w:shd w:val="clear" w:color="auto" w:fill="auto"/>
          </w:tcPr>
          <w:p w:rsidR="005A1B5C" w:rsidRPr="00A719F7" w:rsidRDefault="005A1B5C" w:rsidP="00DE4993">
            <w:pPr>
              <w:pStyle w:val="NormalWeb"/>
              <w:spacing w:before="120"/>
              <w:rPr>
                <w:rFonts w:ascii="Arial" w:hAnsi="Arial" w:cs="Arial"/>
                <w:b/>
                <w:color w:val="000000" w:themeColor="text1"/>
                <w:sz w:val="18"/>
                <w:szCs w:val="18"/>
              </w:rPr>
            </w:pPr>
            <w:r w:rsidRPr="00A719F7">
              <w:rPr>
                <w:rFonts w:ascii="Arial" w:hAnsi="Arial" w:cs="Arial"/>
                <w:b/>
                <w:color w:val="000000" w:themeColor="text1"/>
                <w:sz w:val="18"/>
                <w:szCs w:val="18"/>
              </w:rPr>
              <w:t xml:space="preserve">ADPTADOR USB REDE PARA CABO RJ45 </w:t>
            </w:r>
          </w:p>
          <w:p w:rsidR="005A1B5C" w:rsidRPr="00A719F7" w:rsidRDefault="005A1B5C" w:rsidP="00DE4993">
            <w:pPr>
              <w:pStyle w:val="NormalWeb"/>
              <w:spacing w:after="120"/>
              <w:rPr>
                <w:rFonts w:ascii="Arial" w:hAnsi="Arial" w:cs="Arial"/>
                <w:color w:val="000000" w:themeColor="text1"/>
                <w:sz w:val="18"/>
                <w:szCs w:val="18"/>
              </w:rPr>
            </w:pPr>
            <w:r w:rsidRPr="00A719F7">
              <w:rPr>
                <w:rFonts w:ascii="Arial" w:hAnsi="Arial" w:cs="Arial"/>
                <w:color w:val="000000" w:themeColor="text1"/>
                <w:sz w:val="18"/>
                <w:szCs w:val="18"/>
                <w:shd w:val="clear" w:color="auto" w:fill="FFFFFF"/>
              </w:rPr>
              <w:t>DESCRIÇÃO DO PRODUTO</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CABO ADAPTADOR DE REDE USB 3.0 PARA RJ-45 10/100/1000MBPS</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COMPATÍVEL: COMPUTADOR / NOTEBOOKS / NETBOOKS / MACBOOK AIR</w:t>
            </w:r>
            <w:r>
              <w:rPr>
                <w:rFonts w:ascii="Arial" w:hAnsi="Arial" w:cs="Arial"/>
                <w:color w:val="000000" w:themeColor="text1"/>
                <w:sz w:val="18"/>
                <w:szCs w:val="18"/>
                <w:shd w:val="clear" w:color="auto" w:fill="FFFFFF"/>
              </w:rPr>
              <w:t xml:space="preserve"> </w:t>
            </w:r>
            <w:r w:rsidRPr="00A719F7">
              <w:rPr>
                <w:rFonts w:ascii="Arial" w:hAnsi="Arial" w:cs="Arial"/>
                <w:color w:val="000000" w:themeColor="text1"/>
                <w:sz w:val="18"/>
                <w:szCs w:val="18"/>
                <w:shd w:val="clear" w:color="auto" w:fill="FFFFFF"/>
              </w:rPr>
              <w:t>TIPO: COM FIO / USO: EXTERNO</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TAXA DE TRANSMISSÃO: 10/100/1000 MBPS</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CERTIFICAÇÃO: RECH, CE / FCC / ROHS</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MARCA: ODM - NÚMERO DO MODELO: XCL20190724001</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INTERFACE: USB 3.0 A MACHO X INTERFACE: ETHERNET RJ-45 FÊMEA</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COR: PRETO</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CHIPSET: REALTEK SEMICONDUCTOR CORP. RTL8153 GIGABIT ETHERNET ADAPTER</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FABRICADO NA CHINA</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CONECTA SEU COMPUTADOR, NOTEBOOK OU BOX TV A UM ROTEADOR, MODEM OU SWITCH PARA CONEXÃO DE REDE CABEADA.</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ADICIONA UMA PORTA RJ-45 PADRÃO AO SEU ULTRABOOK, NOTEBOOK, OU MACBOOK AIR PARA TRANSFERÊNCIA DE ARQUIVOS, VIDEOCONFERÊNCIA, JOGOS E STREAMING DE VÍDEO EM HD.</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ÓTIMO ACESSÓRIO PARA PROTEGER A PORTA LAN RJ-45 EM SEU COMPUTADOR OU SUBSTITUIR UMA PORTA ETHERNET DANIFICADA.</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DESEMPENHO TOTAL DE 10/100/1000 MBPS GIGABIT ETHERNET SOBRE BARRAMENTO DE 5 GBPS NA USB 3.0, MAIS RÁPIDO E MAIS CONFIÁVEL DO QUE A MAIORIA DAS CONEXÕES SEM FIO. LEDS DE LINK E ATIVIDADE.</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ALIMENTADO PELA PORTA USB, SEM NECESSIDADE DE ALIMENTAÇÃO EXTERNA.</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COMPATÍVEL COM VERSÕES ANTERIORES DA USB 2.0 / 1.1.</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COMPATÍVEL COM REDE GIGABIT SOBRE USB 3.0 COM ATÉ 5 GBPS, SUPORTA MODO DE SUSPENSÃO E ATIVAÇÃO REMOTA VIA LINK.</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COMPATÍVEL COM WINDOWS 10 / 8.1 / 8 / 7 / VISTA / XP, MAC OSX 10.6 / 10.7 / 10.8 / 10.9 / 10.10 / 10.11 / 10.12, KERNEL LINUX 3.X / 2.6 E CHROME OS.</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COMPATÍVEL COM IEEE 802.3, IEEE 802.3U E IEEE 802.3AB. SUPORTA IEEE 802.3AZ (ETHERNET COM EFICIÊNCIA ENERGÉTICA).</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30</w:t>
            </w:r>
          </w:p>
        </w:tc>
        <w:tc>
          <w:tcPr>
            <w:tcW w:w="7087" w:type="dxa"/>
          </w:tcPr>
          <w:p w:rsidR="005A1B5C" w:rsidRDefault="005A1B5C" w:rsidP="00DE4993">
            <w:pPr>
              <w:spacing w:before="120"/>
              <w:rPr>
                <w:rFonts w:ascii="Arial" w:hAnsi="Arial" w:cs="Arial"/>
                <w:b/>
                <w:bCs/>
                <w:color w:val="000000" w:themeColor="text1"/>
                <w:sz w:val="18"/>
                <w:szCs w:val="18"/>
                <w:lang w:eastAsia="pt-BR"/>
              </w:rPr>
            </w:pPr>
            <w:r w:rsidRPr="00AE54CD">
              <w:rPr>
                <w:rFonts w:ascii="Arial" w:hAnsi="Arial" w:cs="Arial"/>
                <w:b/>
                <w:color w:val="000000" w:themeColor="text1"/>
                <w:sz w:val="18"/>
                <w:szCs w:val="18"/>
              </w:rPr>
              <w:t xml:space="preserve">ADPTADOR WIFI: </w:t>
            </w:r>
            <w:r w:rsidRPr="00AE54CD">
              <w:rPr>
                <w:rFonts w:ascii="Arial" w:hAnsi="Arial" w:cs="Arial"/>
                <w:b/>
                <w:bCs/>
                <w:color w:val="000000" w:themeColor="text1"/>
                <w:sz w:val="18"/>
                <w:szCs w:val="18"/>
                <w:lang w:eastAsia="pt-BR"/>
              </w:rPr>
              <w:t>Características: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b/>
                <w:bCs/>
                <w:color w:val="000000" w:themeColor="text1"/>
                <w:sz w:val="18"/>
                <w:szCs w:val="18"/>
                <w:lang w:eastAsia="pt-BR"/>
              </w:rPr>
              <w:br/>
            </w:r>
            <w:r w:rsidRPr="00A719F7">
              <w:rPr>
                <w:rFonts w:ascii="Arial" w:hAnsi="Arial" w:cs="Arial"/>
                <w:color w:val="000000" w:themeColor="text1"/>
                <w:sz w:val="18"/>
                <w:szCs w:val="18"/>
                <w:lang w:eastAsia="pt-BR"/>
              </w:rPr>
              <w:t>- MARCA: IGUAL OU SUPERIOR AO TP-LINK- MODELO: AC1300 ARCHER T3U</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ESPECIFICAÇÕES: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INTERFACE: USB 3.0</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DIMENSÕES (L X C X A): 40.5 × 19.72 × 10.29MM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TIPO DE ANTENA: OMNI DIRECIONAL</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POTÊNCIA DE TRANSMISSÃO: &lt;23DBM (EIRP)</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MODOS WIRELESS: MODO AD-HOC / INFRAESTRUTURA</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SEGURANÇA WIRELESS: SUPORTE WEP 64/128 BITS, WPA / WPA2, WPA-PSK / WPA2-PSK</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TECNOLOGIA DE MODULAÇÃO: DBPSK, DQPSK, CCK, OFDM, 16-QAM, 64-QAM, 256-QAM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CERTIFICAÇÃO: CE, FCC, ROHS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lastRenderedPageBreak/>
              <w:t>- REQUERIMENTOS DO SISTEMA: WINDOWS10/8.1/8/7/XP, MAC OS X 10.9-10.13</w:t>
            </w:r>
          </w:p>
          <w:p w:rsidR="005A1B5C" w:rsidRPr="00A719F7" w:rsidRDefault="005A1B5C" w:rsidP="00DE4993">
            <w:pPr>
              <w:rPr>
                <w:rFonts w:ascii="Arial" w:hAnsi="Arial" w:cs="Arial"/>
                <w:color w:val="000000" w:themeColor="text1"/>
                <w:sz w:val="18"/>
                <w:szCs w:val="18"/>
                <w:lang w:val="en-US" w:eastAsia="pt-BR"/>
              </w:rPr>
            </w:pPr>
            <w:r w:rsidRPr="00A719F7">
              <w:rPr>
                <w:rFonts w:ascii="Arial" w:hAnsi="Arial" w:cs="Arial"/>
                <w:color w:val="000000" w:themeColor="text1"/>
                <w:sz w:val="18"/>
                <w:szCs w:val="18"/>
                <w:lang w:val="en-US" w:eastAsia="pt-BR"/>
              </w:rPr>
              <w:t>PADRÕES WIRELESS:</w:t>
            </w:r>
          </w:p>
          <w:p w:rsidR="005A1B5C" w:rsidRPr="00A719F7" w:rsidRDefault="005A1B5C" w:rsidP="00DE4993">
            <w:pPr>
              <w:rPr>
                <w:rFonts w:ascii="Arial" w:hAnsi="Arial" w:cs="Arial"/>
                <w:color w:val="000000" w:themeColor="text1"/>
                <w:sz w:val="18"/>
                <w:szCs w:val="18"/>
                <w:lang w:val="en-US" w:eastAsia="pt-BR"/>
              </w:rPr>
            </w:pPr>
            <w:r w:rsidRPr="00A719F7">
              <w:rPr>
                <w:rFonts w:ascii="Arial" w:hAnsi="Arial" w:cs="Arial"/>
                <w:color w:val="000000" w:themeColor="text1"/>
                <w:sz w:val="18"/>
                <w:szCs w:val="18"/>
                <w:lang w:val="en-US" w:eastAsia="pt-BR"/>
              </w:rPr>
              <w:t>- IEEE 802.11AC, IEEE 802.11A,</w:t>
            </w:r>
          </w:p>
          <w:p w:rsidR="005A1B5C" w:rsidRPr="00A719F7" w:rsidRDefault="005A1B5C" w:rsidP="00DE4993">
            <w:pPr>
              <w:rPr>
                <w:rFonts w:ascii="Arial" w:hAnsi="Arial" w:cs="Arial"/>
                <w:color w:val="000000" w:themeColor="text1"/>
                <w:sz w:val="18"/>
                <w:szCs w:val="18"/>
                <w:lang w:val="en-US" w:eastAsia="pt-BR"/>
              </w:rPr>
            </w:pPr>
            <w:r w:rsidRPr="00A719F7">
              <w:rPr>
                <w:rFonts w:ascii="Arial" w:hAnsi="Arial" w:cs="Arial"/>
                <w:color w:val="000000" w:themeColor="text1"/>
                <w:sz w:val="18"/>
                <w:szCs w:val="18"/>
                <w:lang w:val="en-US" w:eastAsia="pt-BR"/>
              </w:rPr>
              <w:t>- IEEE 802.11N, IEEE 802.11G, IEEE 802.11B</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FREQUÊNCIA:</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- 5GHZ</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- 2.4GHZ</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TAXA DE SINAL:</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iCs/>
                <w:color w:val="000000" w:themeColor="text1"/>
                <w:sz w:val="18"/>
                <w:szCs w:val="18"/>
                <w:lang w:eastAsia="pt-BR"/>
              </w:rPr>
              <w:t>5 GHZ</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- 11AC: ATÉ 867MBPS (DINÂMICO)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- 11N: ATÉ 300MBPS (DINÂMICO)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- 11A: ATÉ 54MBPS (DINÂMICO)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iCs/>
                <w:color w:val="000000" w:themeColor="text1"/>
                <w:sz w:val="18"/>
                <w:szCs w:val="18"/>
                <w:lang w:eastAsia="pt-BR"/>
              </w:rPr>
              <w:t>2,4 GHZ</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- 11N: ATÉ 400MBPS (DINÂMICO)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- 11G: ATÉ 54MBPS (DINÂMICO)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- 11B: ATÉ 11 MBPS (DINÂMICO)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SENSIBILIDADE DE RECEPÇÃO: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iCs/>
                <w:color w:val="000000" w:themeColor="text1"/>
                <w:sz w:val="18"/>
                <w:szCs w:val="18"/>
                <w:lang w:eastAsia="pt-BR"/>
              </w:rPr>
              <w:t>5GHZ</w:t>
            </w:r>
            <w:r w:rsidRPr="00A719F7">
              <w:rPr>
                <w:rFonts w:ascii="Arial" w:eastAsia="MS Mincho" w:hAnsi="Arial" w:cs="Arial"/>
                <w:iCs/>
                <w:color w:val="000000" w:themeColor="text1"/>
                <w:sz w:val="18"/>
                <w:szCs w:val="18"/>
                <w:lang w:eastAsia="pt-BR"/>
              </w:rPr>
              <w:t>：</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- 11A 6MBPS: -91DBM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- 11A 54MBPS: -76DBM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- 11N HT20</w:t>
            </w:r>
            <w:r w:rsidRPr="00A719F7">
              <w:rPr>
                <w:rFonts w:ascii="Arial" w:eastAsia="MS Mincho" w:hAnsi="Arial" w:cs="Arial"/>
                <w:color w:val="000000" w:themeColor="text1"/>
                <w:sz w:val="18"/>
                <w:szCs w:val="18"/>
                <w:lang w:eastAsia="pt-BR"/>
              </w:rPr>
              <w:t>：</w:t>
            </w:r>
            <w:r w:rsidRPr="00A719F7">
              <w:rPr>
                <w:rFonts w:ascii="Arial" w:hAnsi="Arial" w:cs="Arial"/>
                <w:color w:val="000000" w:themeColor="text1"/>
                <w:sz w:val="18"/>
                <w:szCs w:val="18"/>
                <w:lang w:eastAsia="pt-BR"/>
              </w:rPr>
              <w:t>-71DBM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- 11N HT40</w:t>
            </w:r>
            <w:r w:rsidRPr="00A719F7">
              <w:rPr>
                <w:rFonts w:ascii="Arial" w:eastAsia="MS Mincho" w:hAnsi="Arial" w:cs="Arial"/>
                <w:color w:val="000000" w:themeColor="text1"/>
                <w:sz w:val="18"/>
                <w:szCs w:val="18"/>
                <w:lang w:eastAsia="pt-BR"/>
              </w:rPr>
              <w:t>：</w:t>
            </w:r>
            <w:r w:rsidRPr="00A719F7">
              <w:rPr>
                <w:rFonts w:ascii="Arial" w:hAnsi="Arial" w:cs="Arial"/>
                <w:color w:val="000000" w:themeColor="text1"/>
                <w:sz w:val="18"/>
                <w:szCs w:val="18"/>
                <w:lang w:eastAsia="pt-BR"/>
              </w:rPr>
              <w:t>-70DBM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- 11AC HT20: -68DBM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- 11AC HT40: -64DBM</w:t>
            </w:r>
          </w:p>
          <w:p w:rsidR="005A1B5C" w:rsidRPr="00A719F7" w:rsidRDefault="005A1B5C" w:rsidP="00DE4993">
            <w:pPr>
              <w:rPr>
                <w:rFonts w:ascii="Arial" w:hAnsi="Arial" w:cs="Arial"/>
                <w:color w:val="000000" w:themeColor="text1"/>
                <w:sz w:val="18"/>
                <w:szCs w:val="18"/>
                <w:lang w:val="en-US" w:eastAsia="pt-BR"/>
              </w:rPr>
            </w:pPr>
            <w:r w:rsidRPr="00A719F7">
              <w:rPr>
                <w:rFonts w:ascii="Arial" w:hAnsi="Arial" w:cs="Arial"/>
                <w:color w:val="000000" w:themeColor="text1"/>
                <w:sz w:val="18"/>
                <w:szCs w:val="18"/>
                <w:lang w:val="en-US" w:eastAsia="pt-BR"/>
              </w:rPr>
              <w:t>- 11AC HT80: -62DBM</w:t>
            </w:r>
          </w:p>
          <w:p w:rsidR="005A1B5C" w:rsidRPr="00A719F7" w:rsidRDefault="005A1B5C" w:rsidP="00DE4993">
            <w:pPr>
              <w:rPr>
                <w:rFonts w:ascii="Arial" w:hAnsi="Arial" w:cs="Arial"/>
                <w:color w:val="000000" w:themeColor="text1"/>
                <w:sz w:val="18"/>
                <w:szCs w:val="18"/>
                <w:lang w:val="en-US" w:eastAsia="pt-BR"/>
              </w:rPr>
            </w:pPr>
            <w:r w:rsidRPr="00A719F7">
              <w:rPr>
                <w:rFonts w:ascii="Arial" w:hAnsi="Arial" w:cs="Arial"/>
                <w:iCs/>
                <w:color w:val="000000" w:themeColor="text1"/>
                <w:sz w:val="18"/>
                <w:szCs w:val="18"/>
                <w:lang w:val="en-US" w:eastAsia="pt-BR"/>
              </w:rPr>
              <w:t>2.4GHZ:</w:t>
            </w:r>
          </w:p>
          <w:p w:rsidR="005A1B5C" w:rsidRPr="00A719F7" w:rsidRDefault="005A1B5C" w:rsidP="00DE4993">
            <w:pPr>
              <w:rPr>
                <w:rFonts w:ascii="Arial" w:hAnsi="Arial" w:cs="Arial"/>
                <w:color w:val="000000" w:themeColor="text1"/>
                <w:sz w:val="18"/>
                <w:szCs w:val="18"/>
                <w:lang w:val="en-US" w:eastAsia="pt-BR"/>
              </w:rPr>
            </w:pPr>
            <w:r w:rsidRPr="00A719F7">
              <w:rPr>
                <w:rFonts w:ascii="Arial" w:hAnsi="Arial" w:cs="Arial"/>
                <w:color w:val="000000" w:themeColor="text1"/>
                <w:sz w:val="18"/>
                <w:szCs w:val="18"/>
                <w:lang w:val="en-US" w:eastAsia="pt-BR"/>
              </w:rPr>
              <w:t>- 11B 11MBPS: -86DBM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- 11G 54MBPS: -73DBM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- 11N HT20: -71DBM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- 11N HT40: -70DBM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AMBIENTE:</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xml:space="preserve">- TEMPERATURA DE FUNCIONAMENTO: 0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 xml:space="preserve"> ~ 40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 xml:space="preserve"> (32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 xml:space="preserve"> ~ 104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xml:space="preserve">- TEMPERATURA DE ARMAZENAMENTO: -40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 xml:space="preserve"> ~ 70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 xml:space="preserve"> (-40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 xml:space="preserve"> ~ 158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UMIDADE OPERACIONAL: 10% ~ 90% SEM CONDENSAÇÃO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UMIDADE DE ARMAZENAMENTO: 5% A 90% SEM CONDENSAÇÃO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CONTEÚDO DA EMBALAGEM:</w:t>
            </w:r>
            <w:r w:rsidRPr="00A719F7">
              <w:rPr>
                <w:rFonts w:ascii="Arial" w:hAnsi="Arial" w:cs="Arial"/>
                <w:color w:val="000000" w:themeColor="text1"/>
                <w:sz w:val="18"/>
                <w:szCs w:val="18"/>
                <w:lang w:eastAsia="pt-BR"/>
              </w:rPr>
              <w:br/>
              <w:t>- ADAPTADOR USB MINI WIRELESS MU-MIMO AC1300 ARCHER T3U</w:t>
            </w:r>
            <w:r w:rsidRPr="00A719F7">
              <w:rPr>
                <w:rFonts w:ascii="Arial" w:hAnsi="Arial" w:cs="Arial"/>
                <w:color w:val="000000" w:themeColor="text1"/>
                <w:sz w:val="18"/>
                <w:szCs w:val="18"/>
                <w:lang w:eastAsia="pt-BR"/>
              </w:rPr>
              <w:br/>
              <w:t>- GUIA DE INSTALAÇÃO RÁPIDA</w:t>
            </w:r>
            <w:r w:rsidRPr="00A719F7">
              <w:rPr>
                <w:rFonts w:ascii="Arial" w:hAnsi="Arial" w:cs="Arial"/>
                <w:color w:val="000000" w:themeColor="text1"/>
                <w:sz w:val="18"/>
                <w:szCs w:val="18"/>
                <w:lang w:eastAsia="pt-BR"/>
              </w:rPr>
              <w:br/>
              <w:t>- CD DE RECURSOS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xml:space="preserve">GARANTIA 1ANO DE GARANTIA </w:t>
            </w:r>
            <w:r w:rsidRPr="00A719F7">
              <w:rPr>
                <w:rFonts w:ascii="Arial" w:hAnsi="Arial" w:cs="Arial"/>
                <w:color w:val="000000" w:themeColor="text1"/>
                <w:sz w:val="18"/>
                <w:szCs w:val="18"/>
                <w:lang w:eastAsia="pt-BR"/>
              </w:rPr>
              <w:br/>
              <w:t>(9 MESES DE GARANTIA CONTRATUAL JUNTO AO FABRICANTE + 3 MESES REFERENTES À GARANTIA LEGAL, NOS TERMOS DO ARTIGO 26, II, DO CÓDIGO DE DEFESA DO CONSUMIDOR)</w:t>
            </w:r>
          </w:p>
          <w:p w:rsidR="005A1B5C" w:rsidRPr="00A719F7" w:rsidRDefault="005A1B5C" w:rsidP="00DE4993">
            <w:pPr>
              <w:pStyle w:val="NormalWeb"/>
              <w:spacing w:after="120"/>
              <w:rPr>
                <w:rFonts w:ascii="Arial" w:hAnsi="Arial" w:cs="Arial"/>
                <w:color w:val="000000" w:themeColor="text1"/>
                <w:sz w:val="18"/>
                <w:szCs w:val="18"/>
              </w:rPr>
            </w:pPr>
            <w:r w:rsidRPr="00A719F7">
              <w:rPr>
                <w:rFonts w:ascii="Arial" w:hAnsi="Arial" w:cs="Arial"/>
                <w:color w:val="000000" w:themeColor="text1"/>
                <w:sz w:val="18"/>
                <w:szCs w:val="18"/>
              </w:rPr>
              <w:t>PESO 95 GRAMAS (BRUTO EMBALAGEM)</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pStyle w:val="NormalWeb"/>
              <w:spacing w:before="120" w:after="120"/>
              <w:rPr>
                <w:rFonts w:ascii="Arial" w:hAnsi="Arial" w:cs="Arial"/>
                <w:color w:val="000000" w:themeColor="text1"/>
                <w:sz w:val="18"/>
                <w:szCs w:val="18"/>
              </w:rPr>
            </w:pPr>
            <w:r w:rsidRPr="00A719F7">
              <w:rPr>
                <w:rFonts w:ascii="Arial" w:hAnsi="Arial" w:cs="Arial"/>
                <w:color w:val="000000" w:themeColor="text1"/>
                <w:sz w:val="18"/>
                <w:szCs w:val="18"/>
              </w:rPr>
              <w:t>ALICATE DE CRIMPAGEM CABO - CRIMPAGEM DE CONECTORES DO TIPO: RJ45 E RJ11(6X4/6X6)- 2 CAVAS PARA CONECTORES DE 6 E 8 PINOS- 1 LÂMINA DE CORTE DE FIO- 2 LÂMINAS DE DECAPAGEM E POLARIZAÇÃO- PRÁTICO E FÁCIL DE USAR- EMPUNHADURA CONFORTÁVEL - ACOMPANHA DESENCAPADOR- PINO DE MICROAJUSTE QUE REGULA A INTENSIDADE DA FORÇA PARA CORTE DO FIO- DESENCAPA 7 DIFERENTES BITOLAS DE FIOS DE 0,2 A 6,0 MM²</w:t>
            </w:r>
            <w:r w:rsidRPr="00A719F7">
              <w:rPr>
                <w:rStyle w:val="Forte"/>
                <w:rFonts w:ascii="Arial" w:hAnsi="Arial" w:cs="Arial"/>
                <w:color w:val="000000" w:themeColor="text1"/>
                <w:sz w:val="18"/>
                <w:szCs w:val="18"/>
              </w:rPr>
              <w:t>CONTEÚDO DA EMBALAGEM:</w:t>
            </w:r>
            <w:r w:rsidRPr="00A719F7">
              <w:rPr>
                <w:rFonts w:ascii="Arial" w:hAnsi="Arial" w:cs="Arial"/>
                <w:color w:val="000000" w:themeColor="text1"/>
                <w:sz w:val="18"/>
                <w:szCs w:val="18"/>
              </w:rPr>
              <w:t>- 1 X ALICATE PARA CRIMPAGEM RJ45 E RJ11- 1 X CORTADOR / DESENCAPADOR - 100 X CONECTORES DE REDE RJ45 CAT5</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ATUADORES PARA IMPRESSORAS E MULTIFUNCIONAIS BROTHER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ATUADORES PARA IMPRESSORAS E MULTIFUNCIONAIS HP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ATUADORES PARA IMPRESSORAS E MULTIFUNCIONAIS SAMSUNG LASER</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10</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BATERIA DE LITHIUM CR2032: BATEIRA DE LITHIUM R2032 3V CARTELA C 5 UNIDADES PARA  PLACA MÃE DE COMPUTADOR</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20</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 xml:space="preserve">CABO DE ENERGIA PARA PC E IMPRESSORAS </w:t>
            </w:r>
            <w:r w:rsidRPr="00A719F7">
              <w:rPr>
                <w:rFonts w:ascii="Arial" w:hAnsi="Arial" w:cs="Arial"/>
                <w:color w:val="000000" w:themeColor="text1"/>
                <w:sz w:val="18"/>
                <w:szCs w:val="18"/>
                <w:shd w:val="clear" w:color="auto" w:fill="FFFFFF"/>
              </w:rPr>
              <w:t>CABO DE ENERGIA ATX PADRÃO NOVO 3 PINOS 120CM KIRIN CB-37A120O CABO DE FORÇA ATX DE 1,2 METROS SEGUE O NOVO PADRÃO DE TOMADAS BRASILEIRAS, COM PLUGUE DE 3 PINOS. POSSUI PROTEÇÃO DE PLÁSTICO NOS PINOS PARA EVITAR CHOQUES ACIDENTAIS POR CONTATO ESPECIFICAÇÕES:- NOVO PADRÃO BRASILEIRO PLUGUE 3 PINOS- PLUGUE IEC FÊMEA- COMPRIMENTO DO CABO: 1,2 METROS- PROTEÇÃO ANTI-CHOQUES ACIDENTAIS NOS PINOS- COR: PRETA</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CX</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04</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 xml:space="preserve">CABO DE REDE CAT 5: CABO  RESISTENTE - APLICAÇÃO EM REDES E CFTV (SEGURANÇA ELETRÔNICA) - ALTA PERFORMANCE PARA REDES INTERNAS ESTRUTURADAS E INSTALAÇÃO INTERNA HORIZONTAL 10/100/1000 - CAT5 - 4 PARES SIMULTÂNEOS TRANÇADOS PARA TRANSMISSÃO DE DADOS - PARES ISOLADOS EM TERMOPLÁSTICO SÓLIDO - BITOLA: 24 AWG FIO RÍGIDO - IMPEDÂNCIA: 100 +/- 15 OHMS - REVESTIMENTO DE PVC RETARDANTE A CHAMAS - TRANSMISSÃO DE DADOS DE ATÉ 1000MBPS (GIGABIT)- CONDUTOR SÓLIDO CARACTERÍSTICAS TÉCNICAS CATEGORIA: CAT.5E CONSTRUÇÃO: U/UTP - 4 PARES TRANÇADOS COMPOSTOS DE CONDUTORES SÓLIDOS DE COBRE NU, 24 AWG, ISOLADOS EM POLIETILENO ESPECIAL COR: AZUL CLAROCAPA EXTERNA: PVC NA OPÇÃO CMXEMBALAGEM: CAIXA FASTBOX EM LANCE PADRÃO DE 305 METROS MARCAÇÃO SEQÜENCIAL MÉTRICA DECRESCENTE (305 - 0 M), QUE FACILITA A VISUALIZAÇÃO DA QUANTIDADE RESTANTE NA CAIXA E NO CÁLCULO DOS LANCES PARA INSTALAÇÃO DIÂMETRO NOMINAL: 4,8MM MASSA LÍQUIDA: 26 KG/KM NVP (VELOCIDADE NOMINAL DE PROPAGAÇÃO): 68% PRODUTO QUE ATENDE POLÍTICAS DE RESPEITO AO MEIO-AMBIENTE </w:t>
            </w:r>
            <w:r w:rsidRPr="00A719F7">
              <w:rPr>
                <w:rFonts w:ascii="Arial" w:hAnsi="Arial" w:cs="Arial"/>
                <w:b/>
                <w:color w:val="000000" w:themeColor="text1"/>
                <w:sz w:val="18"/>
                <w:szCs w:val="18"/>
              </w:rPr>
              <w:t>OBS: CAIXA COM 300 METROS.</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10</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shd w:val="clear" w:color="auto" w:fill="FFFFFF"/>
              </w:rPr>
              <w:t>CABO VGA</w:t>
            </w:r>
            <w:r w:rsidRPr="00A719F7">
              <w:rPr>
                <w:rFonts w:ascii="Arial" w:hAnsi="Arial" w:cs="Arial"/>
                <w:b/>
                <w:color w:val="000000" w:themeColor="text1"/>
                <w:sz w:val="18"/>
                <w:szCs w:val="18"/>
                <w:shd w:val="clear" w:color="auto" w:fill="FFFFFF"/>
              </w:rPr>
              <w:t xml:space="preserve"> </w:t>
            </w:r>
            <w:r w:rsidRPr="00A719F7">
              <w:rPr>
                <w:rFonts w:ascii="Arial" w:hAnsi="Arial" w:cs="Arial"/>
                <w:color w:val="000000" w:themeColor="text1"/>
                <w:sz w:val="18"/>
                <w:szCs w:val="18"/>
              </w:rPr>
              <w:t>ESPECIFICAÇÕES:- MODELO: VGA X VGA;- CONEXÕES: VGA HD15 MACHO X VGA HD15 MACHO;- COMPRIMENTO: 3 METROS;- ESPESSURA: 5 MM;- RESOLUÇÃO MÁXIMA SUPORTADA: 1080P- COMPATIVEL: MONITORES , PROJETORES , TVS, COMPUTADORES, NOTEBOOKS ENTRE OUTROS;- SUPORTA MONITORES VGA, SVGA, XGA, SXGA E UXGA- CONECTOR VGA MACHO X VGA MACHO DE 15 PINOS QUE ELIMINA O PROBLEMA DE IMAGENS FRACAS E DIFUSAS- FILTRO DE FERRITE EM UMA EXTREMIDADE PARA MELHORAR O DESEMPENHO DE SINAL EVITANDO INTERFERÊNCIAS- BLINDAGEM DE ALTA DENSIDADE</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30</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 xml:space="preserve">CABOS PARA IMPRESSORA USB </w:t>
            </w:r>
            <w:r w:rsidRPr="00A719F7">
              <w:rPr>
                <w:rFonts w:ascii="Arial" w:hAnsi="Arial" w:cs="Arial"/>
                <w:color w:val="000000" w:themeColor="text1"/>
                <w:sz w:val="18"/>
                <w:szCs w:val="18"/>
                <w:shd w:val="clear" w:color="auto" w:fill="FFFFFF"/>
              </w:rPr>
              <w:t>DESCRIÇÃO DO PRODUTOCABO USB A MACHO PARA B MACHO 2.0 PRETO PARA MPRESSORACOD. REF.8 3 125TAMANHO: 1,8 METROS MARCA: 1 - CABO USB A MACHO PARA B MACHO 2.0 PRETO PARA IMPRESSORA TAMBÉM TAMANHO 2,5 METROS</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shd w:val="clear" w:color="auto" w:fill="FFFFFF"/>
              </w:rPr>
              <w:t>CAIXA DE CONECTOR DE CABO DE REDE RJ45 CONECTOR FÊMEA</w:t>
            </w:r>
            <w:r w:rsidRPr="00A719F7">
              <w:rPr>
                <w:rFonts w:ascii="Arial" w:hAnsi="Arial" w:cs="Arial"/>
                <w:b/>
                <w:color w:val="000000" w:themeColor="text1"/>
                <w:sz w:val="18"/>
                <w:szCs w:val="18"/>
                <w:shd w:val="clear" w:color="auto" w:fill="FFFFFF"/>
              </w:rPr>
              <w:t xml:space="preserve"> </w:t>
            </w:r>
            <w:r w:rsidRPr="00A719F7">
              <w:rPr>
                <w:rFonts w:ascii="Arial" w:hAnsi="Arial" w:cs="Arial"/>
                <w:color w:val="000000" w:themeColor="text1"/>
                <w:sz w:val="18"/>
                <w:szCs w:val="18"/>
                <w:shd w:val="clear" w:color="auto" w:fill="FFFFFF"/>
              </w:rPr>
              <w:t>DIMENSÃO: 5,5 X 4,9 X 2,1 CM / 2,4 "X 1,9" X 0,8 "(L * W * H);</w:t>
            </w:r>
            <w:r w:rsidRPr="00A719F7">
              <w:rPr>
                <w:rStyle w:val="apple-converted-space"/>
                <w:rFonts w:ascii="Arial" w:hAnsi="Arial" w:cs="Arial"/>
                <w:color w:val="000000" w:themeColor="text1"/>
                <w:sz w:val="18"/>
                <w:szCs w:val="18"/>
                <w:shd w:val="clear" w:color="auto" w:fill="FFFFFF"/>
              </w:rPr>
              <w:t> </w:t>
            </w:r>
            <w:r w:rsidRPr="00A719F7">
              <w:rPr>
                <w:rFonts w:ascii="Arial" w:hAnsi="Arial" w:cs="Arial"/>
                <w:color w:val="000000" w:themeColor="text1"/>
                <w:sz w:val="18"/>
                <w:szCs w:val="18"/>
                <w:shd w:val="clear" w:color="auto" w:fill="FFFFFF"/>
              </w:rPr>
              <w:t>MATERIAL PRINCIPAL: PLÁSTICO COR BEGE;</w:t>
            </w:r>
            <w:r w:rsidRPr="00A719F7">
              <w:rPr>
                <w:rStyle w:val="apple-converted-space"/>
                <w:rFonts w:ascii="Arial" w:hAnsi="Arial" w:cs="Arial"/>
                <w:color w:val="000000" w:themeColor="text1"/>
                <w:sz w:val="18"/>
                <w:szCs w:val="18"/>
                <w:shd w:val="clear" w:color="auto" w:fill="FFFFFF"/>
              </w:rPr>
              <w:t> </w:t>
            </w:r>
            <w:r w:rsidRPr="00A719F7">
              <w:rPr>
                <w:rFonts w:ascii="Arial" w:hAnsi="Arial" w:cs="Arial"/>
                <w:color w:val="000000" w:themeColor="text1"/>
                <w:sz w:val="18"/>
                <w:szCs w:val="18"/>
                <w:shd w:val="clear" w:color="auto" w:fill="FFFFFF"/>
              </w:rPr>
              <w:t>TIPO: PLACA DE PAREDE TIPO DE CONEXÃO: RJ45 8P8C FÊMEA ADESIVO DE PAREDE RJ45 8P8C CONECTOR DE CABO DE REDE ETHERNET FÊMEA. PORTA ÚNICA, CAIXA DE MONTAGEM EM SUPERFÍCIE COM RJ45, CONECTOR FÊMEA DE 8 PINOS E 8 CONDUTORES.8P8C</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50</w:t>
            </w:r>
          </w:p>
        </w:tc>
        <w:tc>
          <w:tcPr>
            <w:tcW w:w="7087" w:type="dxa"/>
          </w:tcPr>
          <w:p w:rsidR="005A1B5C" w:rsidRDefault="005A1B5C" w:rsidP="00DE4993">
            <w:pPr>
              <w:spacing w:before="120"/>
              <w:jc w:val="both"/>
              <w:rPr>
                <w:rFonts w:ascii="Arial" w:hAnsi="Arial" w:cs="Arial"/>
                <w:b/>
                <w:color w:val="000000" w:themeColor="text1"/>
                <w:sz w:val="18"/>
                <w:szCs w:val="18"/>
              </w:rPr>
            </w:pPr>
            <w:r>
              <w:rPr>
                <w:rFonts w:ascii="Arial" w:hAnsi="Arial" w:cs="Arial"/>
                <w:b/>
                <w:color w:val="000000" w:themeColor="text1"/>
                <w:sz w:val="18"/>
                <w:szCs w:val="18"/>
              </w:rPr>
              <w:t>CAIXINHA DE SOM</w:t>
            </w:r>
          </w:p>
          <w:p w:rsidR="005A1B5C" w:rsidRPr="00A719F7" w:rsidRDefault="005A1B5C" w:rsidP="00DE4993">
            <w:pPr>
              <w:jc w:val="both"/>
              <w:rPr>
                <w:rFonts w:ascii="Arial" w:hAnsi="Arial" w:cs="Arial"/>
                <w:b/>
                <w:color w:val="000000" w:themeColor="text1"/>
                <w:sz w:val="18"/>
                <w:szCs w:val="18"/>
              </w:rPr>
            </w:pPr>
          </w:p>
          <w:p w:rsidR="005A1B5C" w:rsidRPr="00A719F7" w:rsidRDefault="005A1B5C" w:rsidP="005A1B5C">
            <w:pPr>
              <w:pStyle w:val="Ttulo2"/>
              <w:widowControl/>
              <w:numPr>
                <w:ilvl w:val="1"/>
                <w:numId w:val="0"/>
              </w:numPr>
              <w:shd w:val="clear" w:color="auto" w:fill="FFFFFF"/>
              <w:tabs>
                <w:tab w:val="num" w:pos="576"/>
              </w:tabs>
              <w:spacing w:before="0"/>
              <w:ind w:left="576" w:hanging="576"/>
              <w:jc w:val="left"/>
              <w:outlineLvl w:val="1"/>
              <w:rPr>
                <w:b w:val="0"/>
                <w:bCs/>
                <w:i/>
                <w:color w:val="000000" w:themeColor="text1"/>
                <w:sz w:val="18"/>
                <w:szCs w:val="18"/>
              </w:rPr>
            </w:pPr>
            <w:r w:rsidRPr="00A719F7">
              <w:rPr>
                <w:b w:val="0"/>
                <w:color w:val="000000" w:themeColor="text1"/>
                <w:sz w:val="18"/>
                <w:szCs w:val="18"/>
              </w:rPr>
              <w:t>DESCRIÇÃO</w:t>
            </w:r>
          </w:p>
          <w:p w:rsidR="005A1B5C" w:rsidRPr="00A719F7" w:rsidRDefault="005A1B5C" w:rsidP="00DE4993">
            <w:pPr>
              <w:pStyle w:val="ui-pdp-descriptioncontent"/>
              <w:shd w:val="clear" w:color="auto" w:fill="FFFFFF"/>
              <w:spacing w:before="0" w:beforeAutospacing="0" w:after="120" w:afterAutospacing="0"/>
              <w:rPr>
                <w:rFonts w:ascii="Arial" w:hAnsi="Arial" w:cs="Arial"/>
                <w:color w:val="000000" w:themeColor="text1"/>
                <w:sz w:val="18"/>
                <w:szCs w:val="18"/>
              </w:rPr>
            </w:pPr>
            <w:r w:rsidRPr="00A719F7">
              <w:rPr>
                <w:rFonts w:ascii="Arial" w:hAnsi="Arial" w:cs="Arial"/>
                <w:color w:val="000000" w:themeColor="text1"/>
                <w:sz w:val="18"/>
                <w:szCs w:val="18"/>
              </w:rPr>
              <w:t>MINI CAIXA CAIXINHA SOM PORTÁTIL 5W USB P2 PC NOTEBOOK</w:t>
            </w:r>
            <w:r w:rsidRPr="00A719F7">
              <w:rPr>
                <w:rFonts w:ascii="Arial" w:hAnsi="Arial" w:cs="Arial"/>
                <w:color w:val="000000" w:themeColor="text1"/>
                <w:sz w:val="18"/>
                <w:szCs w:val="18"/>
              </w:rPr>
              <w:br/>
            </w:r>
            <w:r w:rsidRPr="00A719F7">
              <w:rPr>
                <w:rFonts w:ascii="Arial" w:hAnsi="Arial" w:cs="Arial"/>
                <w:color w:val="000000" w:themeColor="text1"/>
                <w:sz w:val="18"/>
                <w:szCs w:val="18"/>
              </w:rPr>
              <w:lastRenderedPageBreak/>
              <w:t>ESPECIFICAÇÕES TÉCNICAS:</w:t>
            </w:r>
            <w:r w:rsidRPr="00A719F7">
              <w:rPr>
                <w:rFonts w:ascii="Arial" w:hAnsi="Arial" w:cs="Arial"/>
                <w:color w:val="000000" w:themeColor="text1"/>
                <w:sz w:val="18"/>
                <w:szCs w:val="18"/>
              </w:rPr>
              <w:br/>
              <w:t>- FONTE DE ALIMENTAÇÃO : 5V/ USB</w:t>
            </w:r>
            <w:r w:rsidRPr="00A719F7">
              <w:rPr>
                <w:rFonts w:ascii="Arial" w:hAnsi="Arial" w:cs="Arial"/>
                <w:color w:val="000000" w:themeColor="text1"/>
                <w:sz w:val="18"/>
                <w:szCs w:val="18"/>
              </w:rPr>
              <w:br/>
              <w:t>- SAÍDA DE ÁUDIO: 3,5MM (P2)</w:t>
            </w:r>
            <w:r w:rsidRPr="00A719F7">
              <w:rPr>
                <w:rFonts w:ascii="Arial" w:hAnsi="Arial" w:cs="Arial"/>
                <w:color w:val="000000" w:themeColor="text1"/>
                <w:sz w:val="18"/>
                <w:szCs w:val="18"/>
              </w:rPr>
              <w:br/>
              <w:t>- DIÂMETRO DOS ALTO-FALANTES: 2 POLEGADAS</w:t>
            </w:r>
            <w:r w:rsidRPr="00A719F7">
              <w:rPr>
                <w:rFonts w:ascii="Arial" w:hAnsi="Arial" w:cs="Arial"/>
                <w:color w:val="000000" w:themeColor="text1"/>
                <w:sz w:val="18"/>
                <w:szCs w:val="18"/>
              </w:rPr>
              <w:br/>
              <w:t>- POTENCIA DE SAÍDA: 5W (2 X 2.5W)</w:t>
            </w:r>
            <w:r w:rsidRPr="00A719F7">
              <w:rPr>
                <w:rFonts w:ascii="Arial" w:hAnsi="Arial" w:cs="Arial"/>
                <w:color w:val="000000" w:themeColor="text1"/>
                <w:sz w:val="18"/>
                <w:szCs w:val="18"/>
              </w:rPr>
              <w:br/>
              <w:t>- PELÍCULA DIAFRAGMA X 2 (BASS)</w:t>
            </w:r>
            <w:r w:rsidRPr="00A719F7">
              <w:rPr>
                <w:rFonts w:ascii="Arial" w:hAnsi="Arial" w:cs="Arial"/>
                <w:color w:val="000000" w:themeColor="text1"/>
                <w:sz w:val="18"/>
                <w:szCs w:val="18"/>
              </w:rPr>
              <w:br/>
              <w:t>- SENSIBILIDADE: - 85DB +- 4DB</w:t>
            </w:r>
            <w:r w:rsidRPr="00A719F7">
              <w:rPr>
                <w:rFonts w:ascii="Arial" w:hAnsi="Arial" w:cs="Arial"/>
                <w:color w:val="000000" w:themeColor="text1"/>
                <w:sz w:val="18"/>
                <w:szCs w:val="18"/>
              </w:rPr>
              <w:br/>
              <w:t>- IMPEDÂNCIA : 4 OHMS</w:t>
            </w:r>
            <w:r w:rsidRPr="00A719F7">
              <w:rPr>
                <w:rFonts w:ascii="Arial" w:hAnsi="Arial" w:cs="Arial"/>
                <w:color w:val="000000" w:themeColor="text1"/>
                <w:sz w:val="18"/>
                <w:szCs w:val="18"/>
              </w:rPr>
              <w:br/>
              <w:t>- POSSUI CONTROLE DE VOLUME</w:t>
            </w:r>
            <w:r w:rsidRPr="00A719F7">
              <w:rPr>
                <w:rFonts w:ascii="Arial" w:hAnsi="Arial" w:cs="Arial"/>
                <w:color w:val="000000" w:themeColor="text1"/>
                <w:sz w:val="18"/>
                <w:szCs w:val="18"/>
              </w:rPr>
              <w:br/>
              <w:t>- FREQUÊNCIA DE RESPOSTA : 100HZ ~20KHZ.</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5</w:t>
            </w:r>
          </w:p>
        </w:tc>
        <w:tc>
          <w:tcPr>
            <w:tcW w:w="7087" w:type="dxa"/>
            <w:shd w:val="clear" w:color="auto" w:fill="auto"/>
          </w:tcPr>
          <w:p w:rsidR="005A1B5C" w:rsidRPr="00A719F7" w:rsidRDefault="005A1B5C" w:rsidP="00DE4993">
            <w:pPr>
              <w:pStyle w:val="NormalWeb"/>
              <w:spacing w:before="120"/>
              <w:rPr>
                <w:rFonts w:ascii="Arial" w:hAnsi="Arial" w:cs="Arial"/>
                <w:b/>
                <w:color w:val="000000" w:themeColor="text1"/>
                <w:sz w:val="18"/>
                <w:szCs w:val="18"/>
              </w:rPr>
            </w:pPr>
            <w:r w:rsidRPr="00A719F7">
              <w:rPr>
                <w:rFonts w:ascii="Arial" w:hAnsi="Arial" w:cs="Arial"/>
                <w:b/>
                <w:color w:val="000000" w:themeColor="text1"/>
                <w:sz w:val="18"/>
                <w:szCs w:val="18"/>
              </w:rPr>
              <w:t>CASE GAVETA PARA PC DESKTOP</w:t>
            </w:r>
          </w:p>
          <w:p w:rsidR="005A1B5C" w:rsidRPr="00A719F7" w:rsidRDefault="005A1B5C" w:rsidP="00DE4993">
            <w:pPr>
              <w:spacing w:after="120"/>
              <w:rPr>
                <w:rFonts w:ascii="Arial" w:hAnsi="Arial" w:cs="Arial"/>
                <w:b/>
                <w:color w:val="000000" w:themeColor="text1"/>
                <w:sz w:val="18"/>
                <w:szCs w:val="18"/>
              </w:rPr>
            </w:pPr>
            <w:r w:rsidRPr="00A719F7">
              <w:rPr>
                <w:rFonts w:ascii="Arial" w:hAnsi="Arial" w:cs="Arial"/>
                <w:color w:val="000000" w:themeColor="text1"/>
                <w:sz w:val="18"/>
                <w:szCs w:val="18"/>
                <w:shd w:val="clear" w:color="auto" w:fill="FFFFFF"/>
              </w:rPr>
              <w:t>ESPECIFICAÇÃO TÉCNICA:</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-CASE HD SATA 3.5 EXTERNO</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COMPATÍVEL COM DESKTOP, NOTEBOOK OU VÍDEO GAME.</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PERFEITO PARA BACKUPS</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CONEXÃO VIA PORTA USB 3.0</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CAPACIDADE MÁXIMA: 4 TB</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ENTRADA: 100 240 V</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SAÍDA: 5VDC OU 12VDC</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PESO:165G</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COMPATÍVEL: WINDOWS XP/ VISTA / 7 / 8 / 10 / LINUX / OS X</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ITENS INCLUSOS</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1 CASE HD 3.5 USB 3.0</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1 CABO USB</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1 FONTE 110/ 220V – BIVOLT</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CILINDRO PARA IMPRESSORAS E MULTIFUNCIONAIS BROTHER LASER</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jc w:val="both"/>
              <w:rPr>
                <w:rFonts w:ascii="Arial" w:hAnsi="Arial" w:cs="Arial"/>
                <w:color w:val="000000" w:themeColor="text1"/>
                <w:sz w:val="18"/>
                <w:szCs w:val="18"/>
              </w:rPr>
            </w:pPr>
            <w:r w:rsidRPr="00A719F7">
              <w:rPr>
                <w:rFonts w:ascii="Arial" w:hAnsi="Arial" w:cs="Arial"/>
                <w:color w:val="000000" w:themeColor="text1"/>
                <w:sz w:val="18"/>
                <w:szCs w:val="18"/>
              </w:rPr>
              <w:t>COMPUTADOR PORTÁTIL (NOTEBOOK) CARACTERÍSTICAS MÍNIMAS:</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TEL® CORE™ I5-8265U (1.6GHZ ATÉ 3.9GHZ, CACHE DE 6MB, QUAD-CORE, 8ª</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GERAÇÃO)</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SISTEMA OPERACIONAL</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WINDOWS 10 PRO , DE 64 BITS - EM PORTUGUÊS (BRASIL)</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PLACA DE VÍDEO</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PLACA DE VÍDEO INTEGRADA INTEL® UHD GRAPHICS 620</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TELA</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TELA HD DE 14&amp;QUOT; (1366 X 768), ANTIRREFLEXO E RETROILUMINAÇÃO POR LED</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ARMAZENAMENTO</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SSD DE 240 OU HD DE 1TB (5400 RPM)</w:t>
            </w:r>
          </w:p>
          <w:p w:rsidR="005A1B5C" w:rsidRPr="00A719F7" w:rsidRDefault="005A1B5C" w:rsidP="00DE4993">
            <w:pPr>
              <w:jc w:val="both"/>
              <w:rPr>
                <w:rFonts w:ascii="Arial" w:hAnsi="Arial" w:cs="Arial"/>
                <w:b/>
                <w:color w:val="000000" w:themeColor="text1"/>
                <w:sz w:val="18"/>
                <w:szCs w:val="18"/>
              </w:rPr>
            </w:pPr>
            <w:r w:rsidRPr="00A719F7">
              <w:rPr>
                <w:rFonts w:ascii="Arial" w:hAnsi="Arial" w:cs="Arial"/>
                <w:b/>
                <w:color w:val="000000" w:themeColor="text1"/>
                <w:sz w:val="18"/>
                <w:szCs w:val="18"/>
              </w:rPr>
              <w:t>MEMÓRIA RAM</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MEMÓRIA DE 4GB (1X4GB), DDR4, 2400MHZ; EXPANSÍVEL ATÉ 16GB (1 SLOT</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SODIMM, SEM SLOT LIVRE)</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BATERIA</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BATERIA DE 3 CÉLULAS E 42 WH (INTEGRADA)</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WIRELESS</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PLACA DE REDE 802.11AC (WIFI 1X1) + BLUETOOTH 4.1</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PORTAS</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1 LEITOR DE CARTÃO SD | 1 PORTA USB 2.0 | 1 SLOT DE SEGURANÇA EM FORMATO DE</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CUNHA | 1 PORTA DE ALIMENTAÇÃO | 1 PORTA HDMI 1.4B | 1 PORTA RJ45 | 2 PORTAS</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USB 3.1 GEN 1 | 1 ENTRADA DE FONES DE OUVIDO E MICROFONE</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DIMENSÕES</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ALTURA: 1,9CM X LARGURA: 38CM X PROFUNDIDADE: 25,8CM</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PESO INICIAL: 2,03KG</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COR</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PRETO</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lastRenderedPageBreak/>
              <w:t>ASSISTÊNCIA TÉCNICA</w:t>
            </w:r>
          </w:p>
          <w:p w:rsidR="005A1B5C" w:rsidRPr="00A719F7" w:rsidRDefault="005A1B5C" w:rsidP="00DE4993">
            <w:pPr>
              <w:spacing w:after="120"/>
              <w:jc w:val="both"/>
              <w:rPr>
                <w:rFonts w:ascii="Arial" w:hAnsi="Arial" w:cs="Arial"/>
                <w:color w:val="000000" w:themeColor="text1"/>
                <w:sz w:val="18"/>
                <w:szCs w:val="18"/>
              </w:rPr>
            </w:pPr>
            <w:r w:rsidRPr="00A719F7">
              <w:rPr>
                <w:rFonts w:ascii="Arial" w:hAnsi="Arial" w:cs="Arial"/>
                <w:color w:val="000000" w:themeColor="text1"/>
                <w:sz w:val="18"/>
                <w:szCs w:val="18"/>
              </w:rPr>
              <w:t>1 ANO DE ASSISTÊNCIA TÉCNICA PARA HARDWARE COM</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CX</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10</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CONECTOR RJ45 : CONECTOR MACHO RJ45 AT5 BLINDADO CAIXA DO 50 UNIDADES.</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20</w:t>
            </w:r>
          </w:p>
        </w:tc>
        <w:tc>
          <w:tcPr>
            <w:tcW w:w="7087" w:type="dxa"/>
          </w:tcPr>
          <w:p w:rsidR="005A1B5C" w:rsidRPr="00A719F7" w:rsidRDefault="005A1B5C" w:rsidP="00DE4993">
            <w:pPr>
              <w:spacing w:before="120"/>
              <w:jc w:val="both"/>
              <w:rPr>
                <w:rFonts w:ascii="Arial" w:hAnsi="Arial" w:cs="Arial"/>
                <w:color w:val="000000" w:themeColor="text1"/>
                <w:sz w:val="18"/>
                <w:szCs w:val="18"/>
              </w:rPr>
            </w:pPr>
            <w:r w:rsidRPr="00A719F7">
              <w:rPr>
                <w:rFonts w:ascii="Arial" w:hAnsi="Arial" w:cs="Arial"/>
                <w:color w:val="000000" w:themeColor="text1"/>
                <w:sz w:val="18"/>
                <w:szCs w:val="18"/>
              </w:rPr>
              <w:t xml:space="preserve">CPU ( TORRE ) PROCESSADOR </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xml:space="preserve">PROCESSADOR IGUAL OU SUPERIOR A INTEL COREL I5- 59400F  PLCA MÃE / MOTHER BOARD PLACA IGUAL OU SUPERIOR ASUS H310M DDR4 </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ESPECIFICAÇÕES DA PLACA INTEL® SOCKET 1151 FOR 9TH / 8TH GENERATION CORE™ I7/CORE™ I5/CORE™ I3/PENTIUM®/CELERON® PROCESSORS SUPPORTS INTEL® 14 NM CPUSUPPORTS INTEL® TURBO BOOST TECHNOLOGY 2.0* THE INTEL® TURBO BOOST TECHNOLOGY 2.0 SUPPORT DEPENDS ON THE CPU TYPES* REFER TO </w:t>
            </w:r>
            <w:hyperlink r:id="rId12" w:history="1">
              <w:r w:rsidRPr="00A719F7">
                <w:rPr>
                  <w:rFonts w:ascii="Arial" w:hAnsi="Arial" w:cs="Arial"/>
                  <w:color w:val="000000" w:themeColor="text1"/>
                  <w:sz w:val="18"/>
                  <w:szCs w:val="18"/>
                </w:rPr>
                <w:t>WWW.ASUS.COM</w:t>
              </w:r>
            </w:hyperlink>
            <w:r w:rsidRPr="00A719F7">
              <w:rPr>
                <w:rFonts w:ascii="Arial" w:hAnsi="Arial" w:cs="Arial"/>
                <w:color w:val="000000" w:themeColor="text1"/>
                <w:sz w:val="18"/>
                <w:szCs w:val="18"/>
              </w:rPr>
              <w:t> FOR CPU SUPPORT LISTCHIPSETINTEL® H310 MEMORY 2 X DIMM, MAX. 32GB, DDR4 2666/2400/2133 MHZ NON-ECC, UN-BUFFERED MEMORY DUAL CHANNEL MEMORY ARCHITECTURE SUPPORTS INTEL® EXTREME MEMORY PROFILE (XMP)* REFER TO </w:t>
            </w:r>
            <w:hyperlink r:id="rId13" w:history="1">
              <w:r w:rsidRPr="00A719F7">
                <w:rPr>
                  <w:rFonts w:ascii="Arial" w:hAnsi="Arial" w:cs="Arial"/>
                  <w:color w:val="000000" w:themeColor="text1"/>
                  <w:sz w:val="18"/>
                  <w:szCs w:val="18"/>
                </w:rPr>
                <w:t>WWW.ASUS.COM</w:t>
              </w:r>
            </w:hyperlink>
            <w:r w:rsidRPr="00A719F7">
              <w:rPr>
                <w:rFonts w:ascii="Arial" w:hAnsi="Arial" w:cs="Arial"/>
                <w:color w:val="000000" w:themeColor="text1"/>
                <w:sz w:val="18"/>
                <w:szCs w:val="18"/>
              </w:rPr>
              <w:t> FOR THE MEMORY QVL (QUALIFIED VENDORS LISTS)* THE MAXIMUM MEMORY FREQUENCY SUPPORTED VARIES BY PROCESSOR** DDR4 2666MHZ AND HIGHER MEMORY MODULES WILL RUN AT MAX. 2666MHZ ON INTEL® 8TH GEN. 6-CORE OR HIGHER PROCESSORS.</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GRAPHIC</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color w:val="000000" w:themeColor="text1"/>
                <w:sz w:val="18"/>
                <w:szCs w:val="18"/>
              </w:rPr>
              <w:t>INTEGRATED GRAPHICS PROCESSOR- INTEL® HD GRAPHICS SUPPORTMULTI-VGA OUTPUT SUPPORT : HDMI/DVI-D/D-SUB PORTS- SUPPORTS HDMI 1.4B WITH MAX. RESOLUTION 4096 X 2160 @ 24 HZ / 25600 X 1600 @ 60 HZ- SUPPORTS DVI-D WITH MAX. RESOLUTION 1920 X 1200 @ 60 HZ - SUPPORTS D-SUB WITH MAX. RESOLUTION 1920 X 1200 @ 60 HZMAXIMUM SHARED MEMORY OF 1024 MB (FOR IGPU EXCLUSIVELY) SUPPORTS INTEL® INTRU™ 3D, QUICK SYNC VIDEO, CLEAR VIDEO HD TECHNOLOGY, INSIDER™EXPANSION SLOTS</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color w:val="000000" w:themeColor="text1"/>
                <w:sz w:val="18"/>
                <w:szCs w:val="18"/>
              </w:rPr>
              <w:t>1 X PCIE 3.0/2.0 X16 (X16 MODE)</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STORAGE</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b/>
                <w:bCs/>
                <w:color w:val="000000" w:themeColor="text1"/>
                <w:sz w:val="18"/>
                <w:szCs w:val="18"/>
              </w:rPr>
              <w:t>INTEL® H310 CHIPSET :</w:t>
            </w:r>
            <w:r w:rsidRPr="00A719F7">
              <w:rPr>
                <w:rFonts w:ascii="Arial" w:hAnsi="Arial" w:cs="Arial"/>
                <w:color w:val="000000" w:themeColor="text1"/>
                <w:sz w:val="18"/>
                <w:szCs w:val="18"/>
              </w:rPr>
              <w:t>1 X M.2 SOCKET 3, , WITH M KEY, TYPE 2260/2280 STORAGE DEVICES SUPPORT (BOTH SATA &amp; PCIE MODE)*1</w:t>
            </w:r>
            <w:r w:rsidRPr="00A719F7">
              <w:rPr>
                <w:rFonts w:ascii="Arial" w:hAnsi="Arial" w:cs="Arial"/>
                <w:color w:val="000000" w:themeColor="text1"/>
                <w:sz w:val="18"/>
                <w:szCs w:val="18"/>
              </w:rPr>
              <w:br/>
              <w:t>4 X SATA 6GB/S PORT(S), GRAY,</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LAN</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color w:val="000000" w:themeColor="text1"/>
                <w:sz w:val="18"/>
                <w:szCs w:val="18"/>
              </w:rPr>
              <w:t>REALTEK® RTL8111H, 1 X GIGABIT LAN</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AUDIO</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color w:val="000000" w:themeColor="text1"/>
                <w:sz w:val="18"/>
                <w:szCs w:val="18"/>
              </w:rPr>
              <w:t>REALTEK® ALC887 8-CHANNEL HIGH DEFINITION AUDIO CODEC</w:t>
            </w:r>
            <w:r w:rsidRPr="00A719F7">
              <w:rPr>
                <w:rFonts w:ascii="Arial" w:hAnsi="Arial" w:cs="Arial"/>
                <w:color w:val="000000" w:themeColor="text1"/>
                <w:sz w:val="18"/>
                <w:szCs w:val="18"/>
              </w:rPr>
              <w:br/>
              <w:t>- SUPPORTS : JACK-DETECTION, FRONT PANEL JACK-RETASKING</w:t>
            </w:r>
            <w:r w:rsidRPr="00A719F7">
              <w:rPr>
                <w:rFonts w:ascii="Arial" w:hAnsi="Arial" w:cs="Arial"/>
                <w:color w:val="000000" w:themeColor="text1"/>
                <w:sz w:val="18"/>
                <w:szCs w:val="18"/>
              </w:rPr>
              <w:br/>
            </w:r>
            <w:r w:rsidRPr="00A719F7">
              <w:rPr>
                <w:rFonts w:ascii="Arial" w:hAnsi="Arial" w:cs="Arial"/>
                <w:b/>
                <w:bCs/>
                <w:color w:val="000000" w:themeColor="text1"/>
                <w:sz w:val="18"/>
                <w:szCs w:val="18"/>
              </w:rPr>
              <w:t>AUDIO FEATURE :</w:t>
            </w:r>
            <w:r w:rsidRPr="00A719F7">
              <w:rPr>
                <w:rFonts w:ascii="Arial" w:hAnsi="Arial" w:cs="Arial"/>
                <w:color w:val="000000" w:themeColor="text1"/>
                <w:sz w:val="18"/>
                <w:szCs w:val="18"/>
              </w:rPr>
              <w:br/>
              <w:t>- AUDIO SHIELDING: ENSURES PRECISION ANALOG/DIGITAL SEPARATION AND GREATLY REDUCED MULTI-LATERAL INTERFERENCE</w:t>
            </w:r>
            <w:r w:rsidRPr="00A719F7">
              <w:rPr>
                <w:rFonts w:ascii="Arial" w:hAnsi="Arial" w:cs="Arial"/>
                <w:color w:val="000000" w:themeColor="text1"/>
                <w:sz w:val="18"/>
                <w:szCs w:val="18"/>
              </w:rPr>
              <w:br/>
              <w:t>- DEDICATED AUDIO PCB LAYERS: SEPARATE LAYERS FOR LEFT AND RIGHT CHANNELS TO GUARD THE QUALITY OF THE SENSITIVE AUDIO SIGNALS</w:t>
            </w:r>
            <w:r w:rsidRPr="00A719F7">
              <w:rPr>
                <w:rFonts w:ascii="Arial" w:hAnsi="Arial" w:cs="Arial"/>
                <w:color w:val="000000" w:themeColor="text1"/>
                <w:sz w:val="18"/>
                <w:szCs w:val="18"/>
              </w:rPr>
              <w:br/>
              <w:t>- PREMIUM JAPANESE AUDIO CAPACITORS: PROVIDE WARM, NATURAL AND IMMERSIVE SOUND WITH EXCEPTIONAL CLARITY AND FIDELITY</w:t>
            </w:r>
            <w:r w:rsidRPr="00A719F7">
              <w:rPr>
                <w:rFonts w:ascii="Arial" w:hAnsi="Arial" w:cs="Arial"/>
                <w:color w:val="000000" w:themeColor="text1"/>
                <w:sz w:val="18"/>
                <w:szCs w:val="18"/>
              </w:rPr>
              <w:br/>
              <w:t>* CHOOSE THE CHASSIS WITH HD AUDIO MODULE IN FRONT PANEL TO SUPPORT 8-CHANNEL AUDIO OUTPUT.</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USB PORTS</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b/>
                <w:bCs/>
                <w:color w:val="000000" w:themeColor="text1"/>
                <w:sz w:val="18"/>
                <w:szCs w:val="18"/>
              </w:rPr>
              <w:t>INTEL® H310 CHIPSET :</w:t>
            </w:r>
            <w:r w:rsidRPr="00A719F7">
              <w:rPr>
                <w:rFonts w:ascii="Arial" w:hAnsi="Arial" w:cs="Arial"/>
                <w:color w:val="000000" w:themeColor="text1"/>
                <w:sz w:val="18"/>
                <w:szCs w:val="18"/>
              </w:rPr>
              <w:br/>
              <w:t>4 X USB 3.1 GEN 1 UP TO 5GBPS PORT(S) (2 AT BACK PANEL, BLUE, TYPE-A, 2 AT MID-BOARD)</w:t>
            </w:r>
            <w:r w:rsidRPr="00A719F7">
              <w:rPr>
                <w:rFonts w:ascii="Arial" w:hAnsi="Arial" w:cs="Arial"/>
                <w:color w:val="000000" w:themeColor="text1"/>
                <w:sz w:val="18"/>
                <w:szCs w:val="18"/>
              </w:rPr>
              <w:br/>
            </w:r>
            <w:r w:rsidRPr="00A719F7">
              <w:rPr>
                <w:rFonts w:ascii="Arial" w:hAnsi="Arial" w:cs="Arial"/>
                <w:b/>
                <w:bCs/>
                <w:color w:val="000000" w:themeColor="text1"/>
                <w:sz w:val="18"/>
                <w:szCs w:val="18"/>
              </w:rPr>
              <w:t>INTEL® H310 CHIPSET :</w:t>
            </w:r>
            <w:r w:rsidRPr="00A719F7">
              <w:rPr>
                <w:rFonts w:ascii="Arial" w:hAnsi="Arial" w:cs="Arial"/>
                <w:color w:val="000000" w:themeColor="text1"/>
                <w:sz w:val="18"/>
                <w:szCs w:val="18"/>
              </w:rPr>
              <w:br/>
              <w:t>4 X USB 2.0/1.1 PORT(S) (2 AT BACK PANEL, , 2 AT MID-BOARD)</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SPECIAL FEATURES</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b/>
                <w:bCs/>
                <w:color w:val="000000" w:themeColor="text1"/>
                <w:sz w:val="18"/>
                <w:szCs w:val="18"/>
              </w:rPr>
              <w:t>ASUS 5X PROTECTION III :</w:t>
            </w:r>
            <w:r w:rsidRPr="00A719F7">
              <w:rPr>
                <w:rFonts w:ascii="Arial" w:hAnsi="Arial" w:cs="Arial"/>
                <w:color w:val="000000" w:themeColor="text1"/>
                <w:sz w:val="18"/>
                <w:szCs w:val="18"/>
              </w:rPr>
              <w:br/>
              <w:t>- ASUS SAFESLOT CORE: FORTIFIED PCIE SLOT PREVENTS DAMAGE</w:t>
            </w:r>
            <w:r w:rsidRPr="00A719F7">
              <w:rPr>
                <w:rFonts w:ascii="Arial" w:hAnsi="Arial" w:cs="Arial"/>
                <w:color w:val="000000" w:themeColor="text1"/>
                <w:sz w:val="18"/>
                <w:szCs w:val="18"/>
              </w:rPr>
              <w:br/>
              <w:t>- ASUS LANGUARD: PROTECTS AGAINST LAN SURGES, LIGHTNING STRIKES AND STATIC-ELECTRICITY DISCHARGES!</w:t>
            </w:r>
            <w:r w:rsidRPr="00A719F7">
              <w:rPr>
                <w:rFonts w:ascii="Arial" w:hAnsi="Arial" w:cs="Arial"/>
                <w:color w:val="000000" w:themeColor="text1"/>
                <w:sz w:val="18"/>
                <w:szCs w:val="18"/>
              </w:rPr>
              <w:br/>
            </w:r>
            <w:r w:rsidRPr="00A719F7">
              <w:rPr>
                <w:rFonts w:ascii="Arial" w:hAnsi="Arial" w:cs="Arial"/>
                <w:color w:val="000000" w:themeColor="text1"/>
                <w:sz w:val="18"/>
                <w:szCs w:val="18"/>
              </w:rPr>
              <w:lastRenderedPageBreak/>
              <w:t>- ASUS OVERVOLTAGE PROTECTION: WORLD-CLASS CIRCUIT-PROTECTING POWER DESIGN</w:t>
            </w:r>
            <w:r w:rsidRPr="00A719F7">
              <w:rPr>
                <w:rFonts w:ascii="Arial" w:hAnsi="Arial" w:cs="Arial"/>
                <w:color w:val="000000" w:themeColor="text1"/>
                <w:sz w:val="18"/>
                <w:szCs w:val="18"/>
              </w:rPr>
              <w:br/>
              <w:t>- ASUS STAINLESS-STEEL BACK I/O: 3X CORROSION-RESISTANCE FOR GREATER DURABILITY!</w:t>
            </w:r>
            <w:r w:rsidRPr="00A719F7">
              <w:rPr>
                <w:rFonts w:ascii="Arial" w:hAnsi="Arial" w:cs="Arial"/>
                <w:color w:val="000000" w:themeColor="text1"/>
                <w:sz w:val="18"/>
                <w:szCs w:val="18"/>
              </w:rPr>
              <w:br/>
              <w:t>- ASUS DIGI+ VRM: 5 PHASE DIGITAL POWER DESIGN</w:t>
            </w:r>
            <w:r w:rsidRPr="00A719F7">
              <w:rPr>
                <w:rFonts w:ascii="Arial" w:hAnsi="Arial" w:cs="Arial"/>
                <w:color w:val="000000" w:themeColor="text1"/>
                <w:sz w:val="18"/>
                <w:szCs w:val="18"/>
              </w:rPr>
              <w:br/>
            </w:r>
            <w:r w:rsidRPr="00A719F7">
              <w:rPr>
                <w:rFonts w:ascii="Arial" w:hAnsi="Arial" w:cs="Arial"/>
                <w:b/>
                <w:bCs/>
                <w:color w:val="000000" w:themeColor="text1"/>
                <w:sz w:val="18"/>
                <w:szCs w:val="18"/>
              </w:rPr>
              <w:t>ASUS EPU :</w:t>
            </w:r>
            <w:r w:rsidRPr="00A719F7">
              <w:rPr>
                <w:rFonts w:ascii="Arial" w:hAnsi="Arial" w:cs="Arial"/>
                <w:color w:val="000000" w:themeColor="text1"/>
                <w:sz w:val="18"/>
                <w:szCs w:val="18"/>
              </w:rPr>
              <w:br/>
              <w:t>- EPU</w:t>
            </w:r>
            <w:r w:rsidRPr="00A719F7">
              <w:rPr>
                <w:rFonts w:ascii="Arial" w:hAnsi="Arial" w:cs="Arial"/>
                <w:color w:val="000000" w:themeColor="text1"/>
                <w:sz w:val="18"/>
                <w:szCs w:val="18"/>
              </w:rPr>
              <w:br/>
            </w:r>
            <w:r w:rsidRPr="00A719F7">
              <w:rPr>
                <w:rFonts w:ascii="Arial" w:hAnsi="Arial" w:cs="Arial"/>
                <w:b/>
                <w:bCs/>
                <w:color w:val="000000" w:themeColor="text1"/>
                <w:sz w:val="18"/>
                <w:szCs w:val="18"/>
              </w:rPr>
              <w:t>ASUS EXCLUSIVE FEATURES</w:t>
            </w:r>
            <w:r w:rsidRPr="00A719F7">
              <w:rPr>
                <w:rFonts w:ascii="Arial" w:hAnsi="Arial" w:cs="Arial"/>
                <w:color w:val="000000" w:themeColor="text1"/>
                <w:sz w:val="18"/>
                <w:szCs w:val="18"/>
              </w:rPr>
              <w:t> :</w:t>
            </w:r>
            <w:r w:rsidRPr="00A719F7">
              <w:rPr>
                <w:rFonts w:ascii="Arial" w:hAnsi="Arial" w:cs="Arial"/>
                <w:color w:val="000000" w:themeColor="text1"/>
                <w:sz w:val="18"/>
                <w:szCs w:val="18"/>
              </w:rPr>
              <w:br/>
              <w:t>- AI SUITE 3</w:t>
            </w:r>
            <w:r w:rsidRPr="00A719F7">
              <w:rPr>
                <w:rFonts w:ascii="Arial" w:hAnsi="Arial" w:cs="Arial"/>
                <w:color w:val="000000" w:themeColor="text1"/>
                <w:sz w:val="18"/>
                <w:szCs w:val="18"/>
              </w:rPr>
              <w:br/>
              <w:t>- AI CHARGER</w:t>
            </w:r>
            <w:r w:rsidRPr="00A719F7">
              <w:rPr>
                <w:rFonts w:ascii="Arial" w:hAnsi="Arial" w:cs="Arial"/>
                <w:color w:val="000000" w:themeColor="text1"/>
                <w:sz w:val="18"/>
                <w:szCs w:val="18"/>
              </w:rPr>
              <w:br/>
              <w:t>- FILE TRANSFER</w:t>
            </w:r>
            <w:r w:rsidRPr="00A719F7">
              <w:rPr>
                <w:rFonts w:ascii="Arial" w:hAnsi="Arial" w:cs="Arial"/>
                <w:color w:val="000000" w:themeColor="text1"/>
                <w:sz w:val="18"/>
                <w:szCs w:val="18"/>
              </w:rPr>
              <w:br/>
            </w:r>
            <w:r w:rsidRPr="00A719F7">
              <w:rPr>
                <w:rFonts w:ascii="Arial" w:hAnsi="Arial" w:cs="Arial"/>
                <w:b/>
                <w:bCs/>
                <w:color w:val="000000" w:themeColor="text1"/>
                <w:sz w:val="18"/>
                <w:szCs w:val="18"/>
              </w:rPr>
              <w:t>ASUS QUIET THERMAL SOLUTION</w:t>
            </w:r>
            <w:r w:rsidRPr="00A719F7">
              <w:rPr>
                <w:rFonts w:ascii="Arial" w:hAnsi="Arial" w:cs="Arial"/>
                <w:color w:val="000000" w:themeColor="text1"/>
                <w:sz w:val="18"/>
                <w:szCs w:val="18"/>
              </w:rPr>
              <w:t> :</w:t>
            </w:r>
            <w:r w:rsidRPr="00A719F7">
              <w:rPr>
                <w:rFonts w:ascii="Arial" w:hAnsi="Arial" w:cs="Arial"/>
                <w:color w:val="000000" w:themeColor="text1"/>
                <w:sz w:val="18"/>
                <w:szCs w:val="18"/>
              </w:rPr>
              <w:br/>
              <w:t>- STYLISH FANLESS DESIGN HEAT-SINK SOLUTION</w:t>
            </w:r>
            <w:r w:rsidRPr="00A719F7">
              <w:rPr>
                <w:rFonts w:ascii="Arial" w:hAnsi="Arial" w:cs="Arial"/>
                <w:color w:val="000000" w:themeColor="text1"/>
                <w:sz w:val="18"/>
                <w:szCs w:val="18"/>
              </w:rPr>
              <w:br/>
              <w:t>- ASUS FAN XPERT 2+</w:t>
            </w:r>
            <w:r w:rsidRPr="00A719F7">
              <w:rPr>
                <w:rFonts w:ascii="Arial" w:hAnsi="Arial" w:cs="Arial"/>
                <w:color w:val="000000" w:themeColor="text1"/>
                <w:sz w:val="18"/>
                <w:szCs w:val="18"/>
              </w:rPr>
              <w:br/>
            </w:r>
            <w:r w:rsidRPr="00A719F7">
              <w:rPr>
                <w:rFonts w:ascii="Arial" w:hAnsi="Arial" w:cs="Arial"/>
                <w:b/>
                <w:bCs/>
                <w:color w:val="000000" w:themeColor="text1"/>
                <w:sz w:val="18"/>
                <w:szCs w:val="18"/>
              </w:rPr>
              <w:t>ASUS EZ DIY :</w:t>
            </w:r>
            <w:r w:rsidRPr="00A719F7">
              <w:rPr>
                <w:rFonts w:ascii="Arial" w:hAnsi="Arial" w:cs="Arial"/>
                <w:color w:val="000000" w:themeColor="text1"/>
                <w:sz w:val="18"/>
                <w:szCs w:val="18"/>
              </w:rPr>
              <w:br/>
              <w:t>- ASUS CRASHFREE BIOS 3</w:t>
            </w:r>
            <w:r w:rsidRPr="00A719F7">
              <w:rPr>
                <w:rFonts w:ascii="Arial" w:hAnsi="Arial" w:cs="Arial"/>
                <w:color w:val="000000" w:themeColor="text1"/>
                <w:sz w:val="18"/>
                <w:szCs w:val="18"/>
              </w:rPr>
              <w:br/>
              <w:t>- ASUS EZ FLASH 3</w:t>
            </w:r>
            <w:r w:rsidRPr="00A719F7">
              <w:rPr>
                <w:rFonts w:ascii="Arial" w:hAnsi="Arial" w:cs="Arial"/>
                <w:color w:val="000000" w:themeColor="text1"/>
                <w:sz w:val="18"/>
                <w:szCs w:val="18"/>
              </w:rPr>
              <w:br/>
              <w:t>- ASUS UEFI BIOS EZ MODE</w:t>
            </w:r>
            <w:r w:rsidRPr="00A719F7">
              <w:rPr>
                <w:rFonts w:ascii="Arial" w:hAnsi="Arial" w:cs="Arial"/>
                <w:color w:val="000000" w:themeColor="text1"/>
                <w:sz w:val="18"/>
                <w:szCs w:val="18"/>
              </w:rPr>
              <w:br/>
            </w:r>
            <w:r w:rsidRPr="00A719F7">
              <w:rPr>
                <w:rFonts w:ascii="Arial" w:hAnsi="Arial" w:cs="Arial"/>
                <w:b/>
                <w:bCs/>
                <w:color w:val="000000" w:themeColor="text1"/>
                <w:sz w:val="18"/>
                <w:szCs w:val="18"/>
              </w:rPr>
              <w:t>ASUS Q-DESIGN :</w:t>
            </w:r>
            <w:r w:rsidRPr="00A719F7">
              <w:rPr>
                <w:rFonts w:ascii="Arial" w:hAnsi="Arial" w:cs="Arial"/>
                <w:color w:val="000000" w:themeColor="text1"/>
                <w:sz w:val="18"/>
                <w:szCs w:val="18"/>
              </w:rPr>
              <w:br/>
              <w:t>- ASUS Q-DIMM</w:t>
            </w:r>
            <w:r w:rsidRPr="00A719F7">
              <w:rPr>
                <w:rFonts w:ascii="Arial" w:hAnsi="Arial" w:cs="Arial"/>
                <w:color w:val="000000" w:themeColor="text1"/>
                <w:sz w:val="18"/>
                <w:szCs w:val="18"/>
              </w:rPr>
              <w:br/>
            </w:r>
            <w:r w:rsidRPr="00A719F7">
              <w:rPr>
                <w:rFonts w:ascii="Arial" w:hAnsi="Arial" w:cs="Arial"/>
                <w:b/>
                <w:bCs/>
                <w:color w:val="000000" w:themeColor="text1"/>
                <w:sz w:val="18"/>
                <w:szCs w:val="18"/>
              </w:rPr>
              <w:t>M.2 ONBOARD(THE LATEST TRANSFER TECHNOLOGIES WITH UP TO 20 GB/S DATA TRANSFER SPEEDS)</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BACK I/O PORTS</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color w:val="000000" w:themeColor="text1"/>
                <w:sz w:val="18"/>
                <w:szCs w:val="18"/>
              </w:rPr>
              <w:t>1 X PS/2 KEYBOARD/MOUSE COMBO PORT(S)</w:t>
            </w:r>
            <w:r w:rsidRPr="00A719F7">
              <w:rPr>
                <w:rFonts w:ascii="Arial" w:hAnsi="Arial" w:cs="Arial"/>
                <w:color w:val="000000" w:themeColor="text1"/>
                <w:sz w:val="18"/>
                <w:szCs w:val="18"/>
              </w:rPr>
              <w:br/>
              <w:t>1 X DVI-D</w:t>
            </w:r>
            <w:r w:rsidRPr="00A719F7">
              <w:rPr>
                <w:rFonts w:ascii="Arial" w:hAnsi="Arial" w:cs="Arial"/>
                <w:color w:val="000000" w:themeColor="text1"/>
                <w:sz w:val="18"/>
                <w:szCs w:val="18"/>
              </w:rPr>
              <w:br/>
              <w:t>1 X D-SUB</w:t>
            </w:r>
            <w:r w:rsidRPr="00A719F7">
              <w:rPr>
                <w:rFonts w:ascii="Arial" w:hAnsi="Arial" w:cs="Arial"/>
                <w:color w:val="000000" w:themeColor="text1"/>
                <w:sz w:val="18"/>
                <w:szCs w:val="18"/>
              </w:rPr>
              <w:br/>
              <w:t>1 X HDMI</w:t>
            </w:r>
            <w:r w:rsidRPr="00A719F7">
              <w:rPr>
                <w:rFonts w:ascii="Arial" w:hAnsi="Arial" w:cs="Arial"/>
                <w:color w:val="000000" w:themeColor="text1"/>
                <w:sz w:val="18"/>
                <w:szCs w:val="18"/>
              </w:rPr>
              <w:br/>
              <w:t>1 X LAN (RJ45) PORT(S)</w:t>
            </w:r>
            <w:r w:rsidRPr="00A719F7">
              <w:rPr>
                <w:rFonts w:ascii="Arial" w:hAnsi="Arial" w:cs="Arial"/>
                <w:color w:val="000000" w:themeColor="text1"/>
                <w:sz w:val="18"/>
                <w:szCs w:val="18"/>
              </w:rPr>
              <w:br/>
              <w:t>2 X USB 3.1 GEN 1 (BLUE) TYPE-A UP TO 5GBPS</w:t>
            </w:r>
            <w:r w:rsidRPr="00A719F7">
              <w:rPr>
                <w:rFonts w:ascii="Arial" w:hAnsi="Arial" w:cs="Arial"/>
                <w:color w:val="000000" w:themeColor="text1"/>
                <w:sz w:val="18"/>
                <w:szCs w:val="18"/>
              </w:rPr>
              <w:br/>
              <w:t>2 X USB 2.0</w:t>
            </w:r>
            <w:r w:rsidRPr="00A719F7">
              <w:rPr>
                <w:rFonts w:ascii="Arial" w:hAnsi="Arial" w:cs="Arial"/>
                <w:color w:val="000000" w:themeColor="text1"/>
                <w:sz w:val="18"/>
                <w:szCs w:val="18"/>
              </w:rPr>
              <w:br/>
              <w:t>3 X AUDIO JACK(S)</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INTERNAL I/O PORTS</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color w:val="000000" w:themeColor="text1"/>
                <w:sz w:val="18"/>
                <w:szCs w:val="18"/>
              </w:rPr>
              <w:t>1 X USB 3.1 GEN 1(UP TO 5GBPS) CONNECTOR(S) SUPPORT(S) ADDITIONAL 2 USB 3.1 GEN 1 PORT(S) (19-PIN)</w:t>
            </w:r>
            <w:r w:rsidRPr="00A719F7">
              <w:rPr>
                <w:rFonts w:ascii="Arial" w:hAnsi="Arial" w:cs="Arial"/>
                <w:color w:val="000000" w:themeColor="text1"/>
                <w:sz w:val="18"/>
                <w:szCs w:val="18"/>
              </w:rPr>
              <w:br/>
              <w:t>1 X USB 2.0 CONNECTOR(S) SUPPORT(S) ADDITIONAL 2 USB 2.0 PORT(S)</w:t>
            </w:r>
            <w:r w:rsidRPr="00A719F7">
              <w:rPr>
                <w:rFonts w:ascii="Arial" w:hAnsi="Arial" w:cs="Arial"/>
                <w:color w:val="000000" w:themeColor="text1"/>
                <w:sz w:val="18"/>
                <w:szCs w:val="18"/>
              </w:rPr>
              <w:br/>
              <w:t>1 X M.2 SOCKET 3 WITH M KEY, TYPE 2260/2280 STORAGE DEVICES SUPPORT (SATA &amp; PCIE X4 MODE)</w:t>
            </w:r>
            <w:r w:rsidRPr="00A719F7">
              <w:rPr>
                <w:rFonts w:ascii="Arial" w:hAnsi="Arial" w:cs="Arial"/>
                <w:color w:val="000000" w:themeColor="text1"/>
                <w:sz w:val="18"/>
                <w:szCs w:val="18"/>
              </w:rPr>
              <w:br/>
              <w:t>1 X COM PORT(S) CONNECTOR(S)</w:t>
            </w:r>
            <w:r w:rsidRPr="00A719F7">
              <w:rPr>
                <w:rFonts w:ascii="Arial" w:hAnsi="Arial" w:cs="Arial"/>
                <w:color w:val="000000" w:themeColor="text1"/>
                <w:sz w:val="18"/>
                <w:szCs w:val="18"/>
              </w:rPr>
              <w:br/>
              <w:t>4 X SATA 6GB/S CONNECTOR(S)</w:t>
            </w:r>
            <w:r w:rsidRPr="00A719F7">
              <w:rPr>
                <w:rFonts w:ascii="Arial" w:hAnsi="Arial" w:cs="Arial"/>
                <w:color w:val="000000" w:themeColor="text1"/>
                <w:sz w:val="18"/>
                <w:szCs w:val="18"/>
              </w:rPr>
              <w:br/>
              <w:t>1 X CPU FAN CONNECTOR(S) (1 X 4 -PIN)</w:t>
            </w:r>
            <w:r w:rsidRPr="00A719F7">
              <w:rPr>
                <w:rFonts w:ascii="Arial" w:hAnsi="Arial" w:cs="Arial"/>
                <w:color w:val="000000" w:themeColor="text1"/>
                <w:sz w:val="18"/>
                <w:szCs w:val="18"/>
              </w:rPr>
              <w:br/>
              <w:t>2 X CHASSIS FAN CONNECTOR(S) (2 X 4 -PIN)</w:t>
            </w:r>
            <w:r w:rsidRPr="00A719F7">
              <w:rPr>
                <w:rFonts w:ascii="Arial" w:hAnsi="Arial" w:cs="Arial"/>
                <w:color w:val="000000" w:themeColor="text1"/>
                <w:sz w:val="18"/>
                <w:szCs w:val="18"/>
              </w:rPr>
              <w:br/>
              <w:t>1 X S/PDIF OUT HEADER(S)</w:t>
            </w:r>
            <w:r w:rsidRPr="00A719F7">
              <w:rPr>
                <w:rFonts w:ascii="Arial" w:hAnsi="Arial" w:cs="Arial"/>
                <w:color w:val="000000" w:themeColor="text1"/>
                <w:sz w:val="18"/>
                <w:szCs w:val="18"/>
              </w:rPr>
              <w:br/>
              <w:t>1 X 24-PIN EATX POWER CONNECTOR(S)</w:t>
            </w:r>
            <w:r w:rsidRPr="00A719F7">
              <w:rPr>
                <w:rFonts w:ascii="Arial" w:hAnsi="Arial" w:cs="Arial"/>
                <w:color w:val="000000" w:themeColor="text1"/>
                <w:sz w:val="18"/>
                <w:szCs w:val="18"/>
              </w:rPr>
              <w:br/>
              <w:t>1 X 4-PIN ATX 12V POWER CONNECTOR(S)</w:t>
            </w:r>
            <w:r w:rsidRPr="00A719F7">
              <w:rPr>
                <w:rFonts w:ascii="Arial" w:hAnsi="Arial" w:cs="Arial"/>
                <w:color w:val="000000" w:themeColor="text1"/>
                <w:sz w:val="18"/>
                <w:szCs w:val="18"/>
              </w:rPr>
              <w:br/>
              <w:t>1 X FRONT PANEL AUDIO CONNECTOR(S) (AAFP)</w:t>
            </w:r>
            <w:r w:rsidRPr="00A719F7">
              <w:rPr>
                <w:rFonts w:ascii="Arial" w:hAnsi="Arial" w:cs="Arial"/>
                <w:color w:val="000000" w:themeColor="text1"/>
                <w:sz w:val="18"/>
                <w:szCs w:val="18"/>
              </w:rPr>
              <w:br/>
              <w:t>1 X CHASSIS INTRUSION CONNECTOR(S)</w:t>
            </w:r>
            <w:r w:rsidRPr="00A719F7">
              <w:rPr>
                <w:rFonts w:ascii="Arial" w:hAnsi="Arial" w:cs="Arial"/>
                <w:color w:val="000000" w:themeColor="text1"/>
                <w:sz w:val="18"/>
                <w:szCs w:val="18"/>
              </w:rPr>
              <w:br/>
              <w:t>1 X CLEAR CMOS JUMPER(S)</w:t>
            </w:r>
            <w:r w:rsidRPr="00A719F7">
              <w:rPr>
                <w:rFonts w:ascii="Arial" w:hAnsi="Arial" w:cs="Arial"/>
                <w:color w:val="000000" w:themeColor="text1"/>
                <w:sz w:val="18"/>
                <w:szCs w:val="18"/>
              </w:rPr>
              <w:br/>
              <w:t>1 X 14-1 PIN TPM CONNECTOR</w:t>
            </w:r>
            <w:r w:rsidRPr="00A719F7">
              <w:rPr>
                <w:rFonts w:ascii="Arial" w:hAnsi="Arial" w:cs="Arial"/>
                <w:color w:val="000000" w:themeColor="text1"/>
                <w:sz w:val="18"/>
                <w:szCs w:val="18"/>
              </w:rPr>
              <w:br/>
              <w:t>1 X SYSTEM PANEL CONNECTOR</w:t>
            </w:r>
            <w:r w:rsidRPr="00A719F7">
              <w:rPr>
                <w:rFonts w:ascii="Arial" w:hAnsi="Arial" w:cs="Arial"/>
                <w:color w:val="000000" w:themeColor="text1"/>
                <w:sz w:val="18"/>
                <w:szCs w:val="18"/>
              </w:rPr>
              <w:br/>
              <w:t>1 X SPEAKER CONNECTOR</w:t>
            </w:r>
            <w:r w:rsidRPr="00A719F7">
              <w:rPr>
                <w:rFonts w:ascii="Arial" w:hAnsi="Arial" w:cs="Arial"/>
                <w:color w:val="000000" w:themeColor="text1"/>
                <w:sz w:val="18"/>
                <w:szCs w:val="18"/>
              </w:rPr>
              <w:br/>
              <w:t>1 X M.2 SOCKET 1 WITH E KEY, TYPE 2230 WIFI/BT DEVICES SUPPORT OR PCIE/USB/CNVI MODE</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ACCESSORIES</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color w:val="000000" w:themeColor="text1"/>
                <w:sz w:val="18"/>
                <w:szCs w:val="18"/>
              </w:rPr>
              <w:t>USER'S MANUAL</w:t>
            </w:r>
            <w:r w:rsidRPr="00A719F7">
              <w:rPr>
                <w:rFonts w:ascii="Arial" w:hAnsi="Arial" w:cs="Arial"/>
                <w:color w:val="000000" w:themeColor="text1"/>
                <w:sz w:val="18"/>
                <w:szCs w:val="18"/>
              </w:rPr>
              <w:br/>
              <w:t>I/O SHIELD</w:t>
            </w:r>
            <w:r w:rsidRPr="00A719F7">
              <w:rPr>
                <w:rFonts w:ascii="Arial" w:hAnsi="Arial" w:cs="Arial"/>
                <w:color w:val="000000" w:themeColor="text1"/>
                <w:sz w:val="18"/>
                <w:szCs w:val="18"/>
              </w:rPr>
              <w:br/>
              <w:t>2 X SATA 6GB/S CABLE(S)</w:t>
            </w:r>
            <w:r w:rsidRPr="00A719F7">
              <w:rPr>
                <w:rFonts w:ascii="Arial" w:hAnsi="Arial" w:cs="Arial"/>
                <w:color w:val="000000" w:themeColor="text1"/>
                <w:sz w:val="18"/>
                <w:szCs w:val="18"/>
              </w:rPr>
              <w:br/>
              <w:t>2 X M.2 SCREW PACKAGE</w:t>
            </w:r>
            <w:r w:rsidRPr="00A719F7">
              <w:rPr>
                <w:rFonts w:ascii="Arial" w:hAnsi="Arial" w:cs="Arial"/>
                <w:color w:val="000000" w:themeColor="text1"/>
                <w:sz w:val="18"/>
                <w:szCs w:val="18"/>
              </w:rPr>
              <w:br/>
              <w:t>1 X SUPPORTING DVD</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BIOS</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color w:val="000000" w:themeColor="text1"/>
                <w:sz w:val="18"/>
                <w:szCs w:val="18"/>
              </w:rPr>
              <w:t xml:space="preserve">128 MB FLASH ROM, UEFI AMI BIOS, PNP, SM BIOS 3.1, ACPI 6.1, MULTI-LANGUAGE BIOS, ASUS EZ FLASH 3, CRASHFREE BIOS 3, F6 QFAN CONTROL, </w:t>
            </w:r>
            <w:r w:rsidRPr="00A719F7">
              <w:rPr>
                <w:rFonts w:ascii="Arial" w:hAnsi="Arial" w:cs="Arial"/>
                <w:color w:val="000000" w:themeColor="text1"/>
                <w:sz w:val="18"/>
                <w:szCs w:val="18"/>
              </w:rPr>
              <w:lastRenderedPageBreak/>
              <w:t>F3 MY FAVORITES, LAST MODIFIED LOG, F12 PRINTSCREEN, AND ASUS DRAM SPD (SERIAL PRESENCE DETECT) MEMORY INFORMATION</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MANAGEABILITY</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color w:val="000000" w:themeColor="text1"/>
                <w:sz w:val="18"/>
                <w:szCs w:val="18"/>
              </w:rPr>
              <w:t>WOL BY PME, PXE</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OPERATING SYSTEM</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color w:val="000000" w:themeColor="text1"/>
                <w:sz w:val="18"/>
                <w:szCs w:val="18"/>
              </w:rPr>
              <w:t>WINDOWS® 10 64-BIT</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FORM FACTOR</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color w:val="000000" w:themeColor="text1"/>
                <w:sz w:val="18"/>
                <w:szCs w:val="18"/>
              </w:rPr>
              <w:t>MINI ITX FORM FACTOR</w:t>
            </w:r>
            <w:r w:rsidRPr="00A719F7">
              <w:rPr>
                <w:rFonts w:ascii="Arial" w:hAnsi="Arial" w:cs="Arial"/>
                <w:color w:val="000000" w:themeColor="text1"/>
                <w:sz w:val="18"/>
                <w:szCs w:val="18"/>
              </w:rPr>
              <w:br/>
              <w:t>6.7 INCH X 6.7 INCH ( 17 CM X 17 CM )</w:t>
            </w:r>
          </w:p>
          <w:p w:rsidR="005A1B5C" w:rsidRPr="00A719F7" w:rsidRDefault="005A1B5C" w:rsidP="00DE4993">
            <w:pPr>
              <w:numPr>
                <w:ilvl w:val="0"/>
                <w:numId w:val="6"/>
              </w:numPr>
              <w:ind w:left="0"/>
              <w:jc w:val="both"/>
              <w:textAlignment w:val="top"/>
              <w:rPr>
                <w:rFonts w:ascii="Arial" w:hAnsi="Arial" w:cs="Arial"/>
                <w:color w:val="000000" w:themeColor="text1"/>
                <w:sz w:val="18"/>
                <w:szCs w:val="18"/>
              </w:rPr>
            </w:pPr>
            <w:r w:rsidRPr="00A719F7">
              <w:rPr>
                <w:rFonts w:ascii="Arial" w:hAnsi="Arial" w:cs="Arial"/>
                <w:color w:val="000000" w:themeColor="text1"/>
                <w:sz w:val="18"/>
                <w:szCs w:val="18"/>
              </w:rPr>
              <w:t>NOTE</w:t>
            </w:r>
          </w:p>
          <w:p w:rsidR="005A1B5C" w:rsidRPr="00A719F7" w:rsidRDefault="005A1B5C" w:rsidP="00DE4993">
            <w:pPr>
              <w:jc w:val="both"/>
              <w:textAlignment w:val="baseline"/>
              <w:rPr>
                <w:rFonts w:ascii="Arial" w:hAnsi="Arial" w:cs="Arial"/>
                <w:color w:val="000000" w:themeColor="text1"/>
                <w:sz w:val="18"/>
                <w:szCs w:val="18"/>
              </w:rPr>
            </w:pPr>
            <w:r w:rsidRPr="00A719F7">
              <w:rPr>
                <w:rFonts w:ascii="Arial" w:hAnsi="Arial" w:cs="Arial"/>
                <w:color w:val="000000" w:themeColor="text1"/>
                <w:sz w:val="18"/>
                <w:szCs w:val="18"/>
              </w:rPr>
              <w:t>*1 WHEN A DEVICE IN SATA MODE IS INSTALLED ON THE M.2 SOCKET, SATA_2 PORT CANNOT BE USED.</w:t>
            </w:r>
            <w:r w:rsidRPr="00A719F7">
              <w:rPr>
                <w:rFonts w:ascii="Arial" w:hAnsi="Arial" w:cs="Arial"/>
                <w:color w:val="000000" w:themeColor="text1"/>
                <w:sz w:val="18"/>
                <w:szCs w:val="18"/>
              </w:rPr>
              <w:br/>
              <w:t>DUE TO THE CHIPSET LIMITATION, WHEN A M.2 DEVICE IS INSTALLED IN PCIE MODE, THE SOCKET IS SET</w:t>
            </w:r>
            <w:r w:rsidRPr="00A719F7">
              <w:rPr>
                <w:rFonts w:ascii="Arial" w:hAnsi="Arial" w:cs="Arial"/>
                <w:color w:val="000000" w:themeColor="text1"/>
                <w:sz w:val="18"/>
                <w:szCs w:val="18"/>
              </w:rPr>
              <w:br/>
              <w:t>TO PCIE 2.0.</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b/>
                <w:bCs/>
                <w:color w:val="000000" w:themeColor="text1"/>
                <w:sz w:val="18"/>
                <w:szCs w:val="18"/>
                <w:lang w:eastAsia="ar-SA"/>
              </w:rPr>
              <w:t>SISTEMA OPERACIONAL</w:t>
            </w:r>
            <w:r w:rsidRPr="00A719F7">
              <w:rPr>
                <w:rFonts w:ascii="Arial" w:hAnsi="Arial" w:cs="Arial"/>
                <w:color w:val="000000" w:themeColor="text1"/>
                <w:sz w:val="18"/>
                <w:szCs w:val="18"/>
                <w:lang w:eastAsia="ar-SA"/>
              </w:rPr>
              <w:br/>
              <w:t xml:space="preserve">SUPORTE PARA O WINDOWS 10 64 BITS ORIGINAL MICROSOFT INSTALADO </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PLACA DE VIDEO</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IGUAL O SUPERIOR A VGA 1GB DDR3 GFORCE GT210 PCI-E</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xml:space="preserve">MEMORIA RAM </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DE IGUAL OU SUPERIRO MEOMORIA RAM HYPERX FURY 16GB 2400 MHZ DDR4</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DISCO DE ARMAZENAMENTO</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SSD 240 GB SANTA 3 LEITURAS: 500 MBS GRAVAÇÕES 3502 MBS</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FONTE DE ALIMENTAÇÃO REAL</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ESPECIFICAÇÕES:</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TIPO: ATX12V / EPS12V</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POTÊNCIA: 500W</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FAN: 01</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PFC: ATIVO</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CONECTOR PRINCIPAL: 24PIN</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xml:space="preserve">- BARRAMENTO ÚNICO DE +12 V </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SUPORTE HASWELL</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xml:space="preserve">- ENERGIA: 80 PLUS </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ENTRADA AC: 100 - 240 VAC, 8-4A, 50 - 60 HZ</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CONECTORES:</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- 1 X 24 PINOS ATX</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- 1 X 4 +4 PIN EPS12V</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- 2 X 6 +2 PIN PCI-E</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- 6 X SATA</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- 3 X MOLEX</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GABINETE</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GABINETE ATX</w:t>
            </w:r>
          </w:p>
          <w:p w:rsidR="005A1B5C" w:rsidRPr="00A719F7" w:rsidRDefault="005A1B5C" w:rsidP="00DE4993">
            <w:pPr>
              <w:ind w:left="-360"/>
              <w:jc w:val="both"/>
              <w:textAlignment w:val="baseline"/>
              <w:rPr>
                <w:rFonts w:ascii="Arial" w:hAnsi="Arial" w:cs="Arial"/>
                <w:color w:val="000000" w:themeColor="text1"/>
                <w:sz w:val="18"/>
                <w:szCs w:val="18"/>
              </w:rPr>
            </w:pP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ESPECIFICAÇÕES:</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TIPO: MIDTOWER</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PSU: ATX PADRÃO (NÃO INCLUSO)</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lastRenderedPageBreak/>
              <w:t>- SUPORTA VGA DE 360 MM</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USB 3.0 DE ALTA VELOCIDADE</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SUPORTE PARA HDD INTER    NO: 2X 3.5"/1X 2.5"</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SUPORTE PARA HDD EXTERNO: 2X 5.25"</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COR: PRETO</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PLACA MÃE SUPORTADA: ATX/MICRO ATX</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SLOTS: 7</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DIMENSÕES: 196 X 465 X 415 MM</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FAN:</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FRONTAL: 1X 120 MM (LED AZUL)</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TRASEIRA: 1X 120 MM</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PORTAS:</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- 1X USB 3.0</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- 2X USB 2.0</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- 1X ÁUDIO HD</w:t>
            </w: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- 1X MICROFONE</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spacing w:after="120"/>
              <w:jc w:val="both"/>
              <w:rPr>
                <w:rFonts w:ascii="Arial" w:hAnsi="Arial" w:cs="Arial"/>
                <w:color w:val="000000" w:themeColor="text1"/>
                <w:sz w:val="18"/>
                <w:szCs w:val="18"/>
              </w:rPr>
            </w:pPr>
            <w:r w:rsidRPr="00A719F7">
              <w:rPr>
                <w:rFonts w:ascii="Arial" w:hAnsi="Arial" w:cs="Arial"/>
                <w:color w:val="000000" w:themeColor="text1"/>
                <w:sz w:val="18"/>
                <w:szCs w:val="18"/>
              </w:rPr>
              <w:t>GARANTIA DE 12 MESES</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10</w:t>
            </w:r>
          </w:p>
        </w:tc>
        <w:tc>
          <w:tcPr>
            <w:tcW w:w="7087" w:type="dxa"/>
          </w:tcPr>
          <w:p w:rsidR="005A1B5C" w:rsidRDefault="005A1B5C" w:rsidP="00DE4993">
            <w:pPr>
              <w:spacing w:before="120"/>
              <w:jc w:val="both"/>
              <w:rPr>
                <w:rFonts w:ascii="Arial" w:hAnsi="Arial" w:cs="Arial"/>
                <w:b/>
                <w:color w:val="000000" w:themeColor="text1"/>
                <w:sz w:val="18"/>
                <w:szCs w:val="18"/>
              </w:rPr>
            </w:pPr>
            <w:r w:rsidRPr="00A719F7">
              <w:rPr>
                <w:rFonts w:ascii="Arial" w:hAnsi="Arial" w:cs="Arial"/>
                <w:b/>
                <w:color w:val="000000" w:themeColor="text1"/>
                <w:sz w:val="18"/>
                <w:szCs w:val="18"/>
              </w:rPr>
              <w:t xml:space="preserve">DATA SHOW </w:t>
            </w:r>
          </w:p>
          <w:p w:rsidR="005A1B5C" w:rsidRPr="00A719F7" w:rsidRDefault="005A1B5C" w:rsidP="00DE4993">
            <w:pPr>
              <w:spacing w:before="120"/>
              <w:jc w:val="both"/>
              <w:rPr>
                <w:rFonts w:ascii="Arial" w:hAnsi="Arial" w:cs="Arial"/>
                <w:b/>
                <w:color w:val="000000" w:themeColor="text1"/>
                <w:sz w:val="18"/>
                <w:szCs w:val="18"/>
              </w:rPr>
            </w:pPr>
          </w:p>
          <w:p w:rsidR="005A1B5C" w:rsidRPr="00A719F7" w:rsidRDefault="005A1B5C" w:rsidP="00DE4993">
            <w:pPr>
              <w:pStyle w:val="SemEspaamento"/>
              <w:rPr>
                <w:rFonts w:ascii="Arial" w:hAnsi="Arial" w:cs="Arial"/>
                <w:color w:val="000000" w:themeColor="text1"/>
                <w:sz w:val="18"/>
                <w:szCs w:val="18"/>
              </w:rPr>
            </w:pPr>
            <w:r w:rsidRPr="00A719F7">
              <w:rPr>
                <w:rFonts w:ascii="Arial" w:hAnsi="Arial" w:cs="Arial"/>
                <w:color w:val="000000" w:themeColor="text1"/>
                <w:sz w:val="18"/>
                <w:szCs w:val="18"/>
              </w:rPr>
              <w:t>CARACTERÍSTICAS PRINCIPAIS</w:t>
            </w:r>
          </w:p>
          <w:p w:rsidR="005A1B5C" w:rsidRPr="00A719F7" w:rsidRDefault="005A1B5C" w:rsidP="00DE4993">
            <w:pPr>
              <w:pStyle w:val="SemEspaamento"/>
              <w:rPr>
                <w:rFonts w:ascii="Arial" w:hAnsi="Arial" w:cs="Arial"/>
                <w:color w:val="000000" w:themeColor="text1"/>
                <w:sz w:val="18"/>
                <w:szCs w:val="18"/>
              </w:rPr>
            </w:pPr>
          </w:p>
          <w:p w:rsidR="005A1B5C" w:rsidRPr="00A719F7" w:rsidRDefault="005A1B5C" w:rsidP="00DE4993">
            <w:pPr>
              <w:pStyle w:val="SemEspaamento"/>
              <w:rPr>
                <w:rFonts w:ascii="Arial" w:hAnsi="Arial" w:cs="Arial"/>
                <w:color w:val="000000" w:themeColor="text1"/>
                <w:sz w:val="18"/>
                <w:szCs w:val="18"/>
              </w:rPr>
            </w:pPr>
            <w:r w:rsidRPr="00A719F7">
              <w:rPr>
                <w:rFonts w:ascii="Arial" w:hAnsi="Arial" w:cs="Arial"/>
                <w:color w:val="000000" w:themeColor="text1"/>
                <w:sz w:val="18"/>
                <w:szCs w:val="18"/>
              </w:rPr>
              <w:t>IGUAL OU SUPERIOR A</w:t>
            </w:r>
            <w:r w:rsidRPr="00A719F7">
              <w:rPr>
                <w:rFonts w:ascii="Arial" w:hAnsi="Arial" w:cs="Arial"/>
                <w:color w:val="000000" w:themeColor="text1"/>
                <w:sz w:val="18"/>
                <w:szCs w:val="18"/>
              </w:rPr>
              <w:tab/>
              <w:t>VIEWSONIC</w:t>
            </w:r>
          </w:p>
          <w:p w:rsidR="005A1B5C" w:rsidRPr="00A719F7" w:rsidRDefault="005A1B5C" w:rsidP="00DE4993">
            <w:pPr>
              <w:pStyle w:val="SemEspaamento"/>
              <w:rPr>
                <w:rFonts w:ascii="Arial" w:hAnsi="Arial" w:cs="Arial"/>
                <w:color w:val="000000" w:themeColor="text1"/>
                <w:sz w:val="18"/>
                <w:szCs w:val="18"/>
              </w:rPr>
            </w:pPr>
            <w:r w:rsidRPr="00A719F7">
              <w:rPr>
                <w:rFonts w:ascii="Arial" w:hAnsi="Arial" w:cs="Arial"/>
                <w:color w:val="000000" w:themeColor="text1"/>
                <w:sz w:val="18"/>
                <w:szCs w:val="18"/>
              </w:rPr>
              <w:t>MODELO</w:t>
            </w:r>
            <w:r w:rsidRPr="00A719F7">
              <w:rPr>
                <w:rFonts w:ascii="Arial" w:hAnsi="Arial" w:cs="Arial"/>
                <w:color w:val="000000" w:themeColor="text1"/>
                <w:sz w:val="18"/>
                <w:szCs w:val="18"/>
              </w:rPr>
              <w:tab/>
              <w:t>PX700HD</w:t>
            </w:r>
          </w:p>
          <w:p w:rsidR="005A1B5C" w:rsidRPr="00A719F7" w:rsidRDefault="005A1B5C" w:rsidP="00DE4993">
            <w:pPr>
              <w:pStyle w:val="SemEspaamento"/>
              <w:rPr>
                <w:rFonts w:ascii="Arial" w:hAnsi="Arial" w:cs="Arial"/>
                <w:color w:val="000000" w:themeColor="text1"/>
                <w:sz w:val="18"/>
                <w:szCs w:val="18"/>
              </w:rPr>
            </w:pPr>
            <w:r w:rsidRPr="00A719F7">
              <w:rPr>
                <w:rFonts w:ascii="Arial" w:hAnsi="Arial" w:cs="Arial"/>
                <w:color w:val="000000" w:themeColor="text1"/>
                <w:sz w:val="18"/>
                <w:szCs w:val="18"/>
              </w:rPr>
              <w:t>OUTRAS CARACTERÍSTICAS</w:t>
            </w:r>
          </w:p>
          <w:p w:rsidR="005A1B5C" w:rsidRPr="00A719F7" w:rsidRDefault="005A1B5C" w:rsidP="00DE4993">
            <w:pPr>
              <w:pStyle w:val="SemEspaamento"/>
              <w:rPr>
                <w:rFonts w:ascii="Arial" w:hAnsi="Arial" w:cs="Arial"/>
                <w:color w:val="000000" w:themeColor="text1"/>
                <w:sz w:val="18"/>
                <w:szCs w:val="18"/>
              </w:rPr>
            </w:pPr>
            <w:r w:rsidRPr="00A719F7">
              <w:rPr>
                <w:rFonts w:ascii="Arial" w:hAnsi="Arial" w:cs="Arial"/>
                <w:color w:val="000000" w:themeColor="text1"/>
                <w:sz w:val="18"/>
                <w:szCs w:val="18"/>
              </w:rPr>
              <w:t>BRILHO DA IMAGEM: 3500 LM</w:t>
            </w:r>
          </w:p>
          <w:p w:rsidR="005A1B5C" w:rsidRPr="00A719F7" w:rsidRDefault="005A1B5C" w:rsidP="00DE4993">
            <w:pPr>
              <w:pStyle w:val="SemEspaamento"/>
              <w:rPr>
                <w:rFonts w:ascii="Arial" w:hAnsi="Arial" w:cs="Arial"/>
                <w:color w:val="000000" w:themeColor="text1"/>
                <w:sz w:val="18"/>
                <w:szCs w:val="18"/>
              </w:rPr>
            </w:pPr>
            <w:r w:rsidRPr="00A719F7">
              <w:rPr>
                <w:rFonts w:ascii="Arial" w:hAnsi="Arial" w:cs="Arial"/>
                <w:color w:val="000000" w:themeColor="text1"/>
                <w:sz w:val="18"/>
                <w:szCs w:val="18"/>
              </w:rPr>
              <w:t>ALTURA: 134.6 MM</w:t>
            </w:r>
          </w:p>
          <w:p w:rsidR="005A1B5C" w:rsidRPr="00A719F7" w:rsidRDefault="005A1B5C" w:rsidP="00DE4993">
            <w:pPr>
              <w:pStyle w:val="SemEspaamento"/>
              <w:rPr>
                <w:rFonts w:ascii="Arial" w:hAnsi="Arial" w:cs="Arial"/>
                <w:color w:val="000000" w:themeColor="text1"/>
                <w:sz w:val="18"/>
                <w:szCs w:val="18"/>
              </w:rPr>
            </w:pPr>
            <w:r w:rsidRPr="00A719F7">
              <w:rPr>
                <w:rFonts w:ascii="Arial" w:hAnsi="Arial" w:cs="Arial"/>
                <w:color w:val="000000" w:themeColor="text1"/>
                <w:sz w:val="18"/>
                <w:szCs w:val="18"/>
              </w:rPr>
              <w:t>PESO: 3.7 KG</w:t>
            </w:r>
          </w:p>
          <w:p w:rsidR="005A1B5C" w:rsidRPr="00A719F7" w:rsidRDefault="005A1B5C" w:rsidP="00DE4993">
            <w:pPr>
              <w:pStyle w:val="SemEspaamento"/>
              <w:rPr>
                <w:rFonts w:ascii="Arial" w:hAnsi="Arial" w:cs="Arial"/>
                <w:color w:val="000000" w:themeColor="text1"/>
                <w:sz w:val="18"/>
                <w:szCs w:val="18"/>
              </w:rPr>
            </w:pPr>
            <w:r w:rsidRPr="00A719F7">
              <w:rPr>
                <w:rFonts w:ascii="Arial" w:hAnsi="Arial" w:cs="Arial"/>
                <w:color w:val="000000" w:themeColor="text1"/>
                <w:sz w:val="18"/>
                <w:szCs w:val="18"/>
              </w:rPr>
              <w:t>DESCRIÇÃO</w:t>
            </w:r>
          </w:p>
          <w:p w:rsidR="005A1B5C" w:rsidRPr="00A719F7" w:rsidRDefault="005A1B5C" w:rsidP="00DE4993">
            <w:pPr>
              <w:pStyle w:val="SemEspaamento"/>
              <w:rPr>
                <w:rFonts w:ascii="Arial" w:hAnsi="Arial" w:cs="Arial"/>
                <w:color w:val="000000" w:themeColor="text1"/>
                <w:sz w:val="18"/>
                <w:szCs w:val="18"/>
              </w:rPr>
            </w:pPr>
            <w:r w:rsidRPr="00A719F7">
              <w:rPr>
                <w:rFonts w:ascii="Arial" w:hAnsi="Arial" w:cs="Arial"/>
                <w:color w:val="000000" w:themeColor="text1"/>
                <w:sz w:val="18"/>
                <w:szCs w:val="18"/>
              </w:rPr>
              <w:t>ESPECIFICAÇÕES DO PROJETOR:BASIC</w:t>
            </w:r>
            <w:r w:rsidRPr="00A719F7">
              <w:rPr>
                <w:rFonts w:ascii="Arial" w:hAnsi="Arial" w:cs="Arial"/>
                <w:color w:val="000000" w:themeColor="text1"/>
                <w:sz w:val="18"/>
                <w:szCs w:val="18"/>
              </w:rPr>
              <w:br/>
              <w:t>CONSUMO DE ENERGIA DE OPERAÇÃO:350W </w:t>
            </w:r>
            <w:r w:rsidRPr="00A719F7">
              <w:rPr>
                <w:rFonts w:ascii="Arial" w:hAnsi="Arial" w:cs="Arial"/>
                <w:color w:val="000000" w:themeColor="text1"/>
                <w:sz w:val="18"/>
                <w:szCs w:val="18"/>
              </w:rPr>
              <w:br/>
              <w:t>DIMENSÃO IMAGEM DIAGONAL MÁXIMA:7.62M (300") </w:t>
            </w:r>
            <w:r w:rsidRPr="00A719F7">
              <w:rPr>
                <w:rFonts w:ascii="Arial" w:hAnsi="Arial" w:cs="Arial"/>
                <w:color w:val="000000" w:themeColor="text1"/>
                <w:sz w:val="18"/>
                <w:szCs w:val="18"/>
              </w:rPr>
              <w:br/>
              <w:t>FORMATO DE SAÍDA DE DIGITALIZAÇÃO:1080P </w:t>
            </w:r>
            <w:r w:rsidRPr="00A719F7">
              <w:rPr>
                <w:rFonts w:ascii="Arial" w:hAnsi="Arial" w:cs="Arial"/>
                <w:color w:val="000000" w:themeColor="text1"/>
                <w:sz w:val="18"/>
                <w:szCs w:val="18"/>
              </w:rPr>
              <w:br/>
              <w:t>HDMI:SIM </w:t>
            </w:r>
            <w:r w:rsidRPr="00A719F7">
              <w:rPr>
                <w:rFonts w:ascii="Arial" w:hAnsi="Arial" w:cs="Arial"/>
                <w:color w:val="000000" w:themeColor="text1"/>
                <w:sz w:val="18"/>
                <w:szCs w:val="18"/>
              </w:rPr>
              <w:br/>
              <w:t>MODO DE BRILHO PADRÃO:3500LM </w:t>
            </w:r>
            <w:r w:rsidRPr="00A719F7">
              <w:rPr>
                <w:rFonts w:ascii="Arial" w:hAnsi="Arial" w:cs="Arial"/>
                <w:color w:val="000000" w:themeColor="text1"/>
                <w:sz w:val="18"/>
                <w:szCs w:val="18"/>
              </w:rPr>
              <w:br/>
              <w:t>MODO GRÁFICO:FULL HD </w:t>
            </w:r>
            <w:r w:rsidRPr="00A719F7">
              <w:rPr>
                <w:rFonts w:ascii="Arial" w:hAnsi="Arial" w:cs="Arial"/>
                <w:color w:val="000000" w:themeColor="text1"/>
                <w:sz w:val="18"/>
                <w:szCs w:val="18"/>
              </w:rPr>
              <w:br/>
              <w:t>MÉTODO DE PROJEÇÃO:FORRO </w:t>
            </w:r>
            <w:r w:rsidRPr="00A719F7">
              <w:rPr>
                <w:rFonts w:ascii="Arial" w:hAnsi="Arial" w:cs="Arial"/>
                <w:color w:val="000000" w:themeColor="text1"/>
                <w:sz w:val="18"/>
                <w:szCs w:val="18"/>
              </w:rPr>
              <w:br/>
              <w:t>FRENTE </w:t>
            </w:r>
            <w:r w:rsidRPr="00A719F7">
              <w:rPr>
                <w:rFonts w:ascii="Arial" w:hAnsi="Arial" w:cs="Arial"/>
                <w:color w:val="000000" w:themeColor="text1"/>
                <w:sz w:val="18"/>
                <w:szCs w:val="18"/>
              </w:rPr>
              <w:br/>
              <w:t>NOME DE MARCA: IGUAL OU SUPERIOR AO VIEWSONIC </w:t>
            </w:r>
            <w:r w:rsidRPr="00A719F7">
              <w:rPr>
                <w:rFonts w:ascii="Arial" w:hAnsi="Arial" w:cs="Arial"/>
                <w:color w:val="000000" w:themeColor="text1"/>
                <w:sz w:val="18"/>
                <w:szCs w:val="18"/>
              </w:rPr>
              <w:br/>
              <w:t>NÚMERO DE LÂMPADAS:1 </w:t>
            </w:r>
            <w:r w:rsidRPr="00A719F7">
              <w:rPr>
                <w:rFonts w:ascii="Arial" w:hAnsi="Arial" w:cs="Arial"/>
                <w:color w:val="000000" w:themeColor="text1"/>
                <w:sz w:val="18"/>
                <w:szCs w:val="18"/>
              </w:rPr>
              <w:br/>
              <w:t>RELAÇÃO DE ASPECTO NATIVA:16:9 </w:t>
            </w:r>
            <w:r w:rsidRPr="00A719F7">
              <w:rPr>
                <w:rFonts w:ascii="Arial" w:hAnsi="Arial" w:cs="Arial"/>
                <w:color w:val="000000" w:themeColor="text1"/>
                <w:sz w:val="18"/>
                <w:szCs w:val="18"/>
              </w:rPr>
              <w:br/>
              <w:t>RESOLUÇÃO MÁXIMA:1920 X 1200 </w:t>
            </w:r>
            <w:r w:rsidRPr="00A719F7">
              <w:rPr>
                <w:rFonts w:ascii="Arial" w:hAnsi="Arial" w:cs="Arial"/>
                <w:color w:val="000000" w:themeColor="text1"/>
                <w:sz w:val="18"/>
                <w:szCs w:val="18"/>
              </w:rPr>
              <w:br/>
              <w:t>RESOLUÇÃO NATIVA:1920 X 1080 </w:t>
            </w:r>
            <w:r w:rsidRPr="00A719F7">
              <w:rPr>
                <w:rFonts w:ascii="Arial" w:hAnsi="Arial" w:cs="Arial"/>
                <w:color w:val="000000" w:themeColor="text1"/>
                <w:sz w:val="18"/>
                <w:szCs w:val="18"/>
              </w:rPr>
              <w:br/>
              <w:t>SINAL DE VÍDEO PADRÃO:HDTV </w:t>
            </w:r>
            <w:r w:rsidRPr="00A719F7">
              <w:rPr>
                <w:rFonts w:ascii="Arial" w:hAnsi="Arial" w:cs="Arial"/>
                <w:color w:val="000000" w:themeColor="text1"/>
                <w:sz w:val="18"/>
                <w:szCs w:val="18"/>
              </w:rPr>
              <w:br/>
              <w:t>TAXA DE CONTORNO:12,000:1 </w:t>
            </w:r>
            <w:r w:rsidRPr="00A719F7">
              <w:rPr>
                <w:rFonts w:ascii="Arial" w:hAnsi="Arial" w:cs="Arial"/>
                <w:color w:val="000000" w:themeColor="text1"/>
                <w:sz w:val="18"/>
                <w:szCs w:val="18"/>
              </w:rPr>
              <w:br/>
              <w:t>TIPO 3D:3D READY </w:t>
            </w:r>
          </w:p>
          <w:p w:rsidR="005A1B5C" w:rsidRPr="00A719F7" w:rsidRDefault="005A1B5C" w:rsidP="00DE4993">
            <w:pPr>
              <w:pStyle w:val="SemEspaamento"/>
              <w:rPr>
                <w:rFonts w:ascii="Arial" w:hAnsi="Arial" w:cs="Arial"/>
                <w:color w:val="000000" w:themeColor="text1"/>
                <w:sz w:val="18"/>
                <w:szCs w:val="18"/>
              </w:rPr>
            </w:pPr>
            <w:r w:rsidRPr="00A719F7">
              <w:rPr>
                <w:rFonts w:ascii="Arial" w:hAnsi="Arial" w:cs="Arial"/>
                <w:color w:val="000000" w:themeColor="text1"/>
                <w:sz w:val="18"/>
                <w:szCs w:val="18"/>
              </w:rPr>
              <w:t>TIPO DE PRODUTO:PROJETOR DLP </w:t>
            </w:r>
            <w:r w:rsidRPr="00A719F7">
              <w:rPr>
                <w:rFonts w:ascii="Arial" w:hAnsi="Arial" w:cs="Arial"/>
                <w:color w:val="000000" w:themeColor="text1"/>
                <w:sz w:val="18"/>
                <w:szCs w:val="18"/>
              </w:rPr>
              <w:br/>
              <w:t>USB:SIM </w:t>
            </w:r>
            <w:r w:rsidRPr="00A719F7">
              <w:rPr>
                <w:rFonts w:ascii="Arial" w:hAnsi="Arial" w:cs="Arial"/>
                <w:color w:val="000000" w:themeColor="text1"/>
                <w:sz w:val="18"/>
                <w:szCs w:val="18"/>
              </w:rPr>
              <w:br/>
              <w:t>CARACTERÍSTICAS FÍSICAS</w:t>
            </w:r>
            <w:r w:rsidRPr="00A719F7">
              <w:rPr>
                <w:rFonts w:ascii="Arial" w:hAnsi="Arial" w:cs="Arial"/>
                <w:color w:val="000000" w:themeColor="text1"/>
                <w:sz w:val="18"/>
                <w:szCs w:val="18"/>
              </w:rPr>
              <w:br/>
              <w:t>ALTURA:134.6MM </w:t>
            </w:r>
            <w:r w:rsidRPr="00A719F7">
              <w:rPr>
                <w:rFonts w:ascii="Arial" w:hAnsi="Arial" w:cs="Arial"/>
                <w:color w:val="000000" w:themeColor="text1"/>
                <w:sz w:val="18"/>
                <w:szCs w:val="18"/>
              </w:rPr>
              <w:br/>
              <w:t>LARGURA:332.7MM </w:t>
            </w:r>
            <w:r w:rsidRPr="00A719F7">
              <w:rPr>
                <w:rFonts w:ascii="Arial" w:hAnsi="Arial" w:cs="Arial"/>
                <w:color w:val="000000" w:themeColor="text1"/>
                <w:sz w:val="18"/>
                <w:szCs w:val="18"/>
              </w:rPr>
              <w:br/>
              <w:t>PESO (APROXIMADO):3.70KG </w:t>
            </w:r>
            <w:r w:rsidRPr="00A719F7">
              <w:rPr>
                <w:rFonts w:ascii="Arial" w:hAnsi="Arial" w:cs="Arial"/>
                <w:color w:val="000000" w:themeColor="text1"/>
                <w:sz w:val="18"/>
                <w:szCs w:val="18"/>
              </w:rPr>
              <w:br/>
              <w:t>PROFUNDIDADE:261.6MM </w:t>
            </w:r>
            <w:r w:rsidRPr="00A719F7">
              <w:rPr>
                <w:rFonts w:ascii="Arial" w:hAnsi="Arial" w:cs="Arial"/>
                <w:color w:val="000000" w:themeColor="text1"/>
                <w:sz w:val="18"/>
                <w:szCs w:val="18"/>
              </w:rPr>
              <w:br/>
              <w:t>DESCRIÇÃO DA ALIMENTAÇÃO</w:t>
            </w:r>
            <w:r w:rsidRPr="00A719F7">
              <w:rPr>
                <w:rFonts w:ascii="Arial" w:hAnsi="Arial" w:cs="Arial"/>
                <w:color w:val="000000" w:themeColor="text1"/>
                <w:sz w:val="18"/>
                <w:szCs w:val="18"/>
              </w:rPr>
              <w:br/>
              <w:t>CONSUMO DE ENERGIA DE OPERAÇÃO:350W </w:t>
            </w:r>
            <w:r w:rsidRPr="00A719F7">
              <w:rPr>
                <w:rFonts w:ascii="Arial" w:hAnsi="Arial" w:cs="Arial"/>
                <w:color w:val="000000" w:themeColor="text1"/>
                <w:sz w:val="18"/>
                <w:szCs w:val="18"/>
              </w:rPr>
              <w:br/>
              <w:t>DIVERSOS</w:t>
            </w:r>
            <w:r w:rsidRPr="00A719F7">
              <w:rPr>
                <w:rFonts w:ascii="Arial" w:hAnsi="Arial" w:cs="Arial"/>
                <w:color w:val="000000" w:themeColor="text1"/>
                <w:sz w:val="18"/>
                <w:szCs w:val="18"/>
              </w:rPr>
              <w:br/>
              <w:t>AMIGO DO AMBIENTE:SIM </w:t>
            </w:r>
            <w:r w:rsidRPr="00A719F7">
              <w:rPr>
                <w:rFonts w:ascii="Arial" w:hAnsi="Arial" w:cs="Arial"/>
                <w:color w:val="000000" w:themeColor="text1"/>
                <w:sz w:val="18"/>
                <w:szCs w:val="18"/>
              </w:rPr>
              <w:br/>
            </w:r>
            <w:r w:rsidRPr="00A719F7">
              <w:rPr>
                <w:rFonts w:ascii="Arial" w:hAnsi="Arial" w:cs="Arial"/>
                <w:color w:val="000000" w:themeColor="text1"/>
                <w:sz w:val="18"/>
                <w:szCs w:val="18"/>
              </w:rPr>
              <w:lastRenderedPageBreak/>
              <w:t>PAÍS DE ORIGEM:CHINA </w:t>
            </w:r>
            <w:r w:rsidRPr="00A719F7">
              <w:rPr>
                <w:rFonts w:ascii="Arial" w:hAnsi="Arial" w:cs="Arial"/>
                <w:color w:val="000000" w:themeColor="text1"/>
                <w:sz w:val="18"/>
                <w:szCs w:val="18"/>
              </w:rPr>
              <w:br/>
              <w:t>IMAGEM</w:t>
            </w:r>
            <w:r w:rsidRPr="00A719F7">
              <w:rPr>
                <w:rFonts w:ascii="Arial" w:hAnsi="Arial" w:cs="Arial"/>
                <w:color w:val="000000" w:themeColor="text1"/>
                <w:sz w:val="18"/>
                <w:szCs w:val="18"/>
              </w:rPr>
              <w:br/>
              <w:t>MODO DE BRILHO PADRÃO:3500LM </w:t>
            </w:r>
            <w:r w:rsidRPr="00A719F7">
              <w:rPr>
                <w:rFonts w:ascii="Arial" w:hAnsi="Arial" w:cs="Arial"/>
                <w:color w:val="000000" w:themeColor="text1"/>
                <w:sz w:val="18"/>
                <w:szCs w:val="18"/>
              </w:rPr>
              <w:br/>
              <w:t>MODO GRÁFICO:FULL HD </w:t>
            </w:r>
            <w:r w:rsidRPr="00A719F7">
              <w:rPr>
                <w:rFonts w:ascii="Arial" w:hAnsi="Arial" w:cs="Arial"/>
                <w:color w:val="000000" w:themeColor="text1"/>
                <w:sz w:val="18"/>
                <w:szCs w:val="18"/>
              </w:rPr>
              <w:br/>
              <w:t>RELAÇÃO DE ASPECTO NATIVA:16:9 </w:t>
            </w:r>
            <w:r w:rsidRPr="00A719F7">
              <w:rPr>
                <w:rFonts w:ascii="Arial" w:hAnsi="Arial" w:cs="Arial"/>
                <w:color w:val="000000" w:themeColor="text1"/>
                <w:sz w:val="18"/>
                <w:szCs w:val="18"/>
              </w:rPr>
              <w:br/>
              <w:t>RESOLUÇÃO MÁXIMA:1920 X 1200 </w:t>
            </w:r>
            <w:r w:rsidRPr="00A719F7">
              <w:rPr>
                <w:rFonts w:ascii="Arial" w:hAnsi="Arial" w:cs="Arial"/>
                <w:color w:val="000000" w:themeColor="text1"/>
                <w:sz w:val="18"/>
                <w:szCs w:val="18"/>
              </w:rPr>
              <w:br/>
              <w:t>RESOLUÇÃO NATIVA:1920 X 1080 </w:t>
            </w:r>
            <w:r w:rsidRPr="00A719F7">
              <w:rPr>
                <w:rFonts w:ascii="Arial" w:hAnsi="Arial" w:cs="Arial"/>
                <w:color w:val="000000" w:themeColor="text1"/>
                <w:sz w:val="18"/>
                <w:szCs w:val="18"/>
              </w:rPr>
              <w:br/>
              <w:t>TAXA DE CONTORNO:12,000:1 </w:t>
            </w:r>
            <w:r w:rsidRPr="00A719F7">
              <w:rPr>
                <w:rFonts w:ascii="Arial" w:hAnsi="Arial" w:cs="Arial"/>
                <w:color w:val="000000" w:themeColor="text1"/>
                <w:sz w:val="18"/>
                <w:szCs w:val="18"/>
              </w:rPr>
              <w:br/>
              <w:t>INFORMAÇÃO TÉCNICA</w:t>
            </w:r>
            <w:r w:rsidRPr="00A719F7">
              <w:rPr>
                <w:rFonts w:ascii="Arial" w:hAnsi="Arial" w:cs="Arial"/>
                <w:color w:val="000000" w:themeColor="text1"/>
                <w:sz w:val="18"/>
                <w:szCs w:val="18"/>
              </w:rPr>
              <w:br/>
              <w:t>MÉTODO DE PROJEÇÃO:FORRO </w:t>
            </w:r>
          </w:p>
          <w:p w:rsidR="005A1B5C" w:rsidRPr="00A719F7" w:rsidRDefault="005A1B5C" w:rsidP="00DE4993">
            <w:pPr>
              <w:pStyle w:val="SemEspaamento"/>
              <w:spacing w:after="120"/>
              <w:rPr>
                <w:rFonts w:ascii="Arial" w:hAnsi="Arial" w:cs="Arial"/>
                <w:color w:val="000000" w:themeColor="text1"/>
                <w:sz w:val="18"/>
                <w:szCs w:val="18"/>
              </w:rPr>
            </w:pPr>
            <w:r w:rsidRPr="00A719F7">
              <w:rPr>
                <w:rFonts w:ascii="Arial" w:hAnsi="Arial" w:cs="Arial"/>
                <w:color w:val="000000" w:themeColor="text1"/>
                <w:sz w:val="18"/>
                <w:szCs w:val="18"/>
              </w:rPr>
              <w:t>TIPO 3D:3D READY</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50</w:t>
            </w:r>
          </w:p>
        </w:tc>
        <w:tc>
          <w:tcPr>
            <w:tcW w:w="7087" w:type="dxa"/>
          </w:tcPr>
          <w:p w:rsidR="005A1B5C" w:rsidRPr="00A719F7" w:rsidRDefault="005A1B5C" w:rsidP="00DE4993">
            <w:pPr>
              <w:spacing w:before="120"/>
              <w:jc w:val="both"/>
              <w:rPr>
                <w:rFonts w:ascii="Arial" w:hAnsi="Arial" w:cs="Arial"/>
                <w:color w:val="000000" w:themeColor="text1"/>
                <w:sz w:val="18"/>
                <w:szCs w:val="18"/>
              </w:rPr>
            </w:pPr>
            <w:r w:rsidRPr="00A719F7">
              <w:rPr>
                <w:rFonts w:ascii="Arial" w:hAnsi="Arial" w:cs="Arial"/>
                <w:color w:val="000000" w:themeColor="text1"/>
                <w:sz w:val="18"/>
                <w:szCs w:val="18"/>
              </w:rPr>
              <w:t>EMENDA PARA CABO RJ45</w:t>
            </w:r>
          </w:p>
          <w:p w:rsidR="005A1B5C" w:rsidRPr="00A719F7" w:rsidRDefault="005A1B5C" w:rsidP="00DE4993">
            <w:pPr>
              <w:spacing w:after="120"/>
              <w:jc w:val="both"/>
              <w:rPr>
                <w:rFonts w:ascii="Arial" w:hAnsi="Arial" w:cs="Arial"/>
                <w:color w:val="000000" w:themeColor="text1"/>
                <w:sz w:val="18"/>
                <w:szCs w:val="18"/>
              </w:rPr>
            </w:pPr>
            <w:r w:rsidRPr="00A719F7">
              <w:rPr>
                <w:rFonts w:ascii="Arial" w:hAnsi="Arial" w:cs="Arial"/>
                <w:color w:val="000000" w:themeColor="text1"/>
                <w:sz w:val="18"/>
                <w:szCs w:val="18"/>
              </w:rPr>
              <w:t>EMENDA ROBUSTA, FEITAS COM MATERIAIS DE PRIMEIRA LINHA E TODA A QUALIDADE OGUAL OU SUPERIOR AOS PRODUTOS UGREEN.</w:t>
            </w:r>
            <w:r w:rsidRPr="00A719F7">
              <w:rPr>
                <w:rFonts w:ascii="Arial" w:hAnsi="Arial" w:cs="Arial"/>
                <w:color w:val="000000" w:themeColor="text1"/>
                <w:sz w:val="18"/>
                <w:szCs w:val="18"/>
              </w:rPr>
              <w:br/>
              <w:t>VEJA MAIS DETALHES DO PRODUTO NAS FOTOS.</w:t>
            </w:r>
            <w:r w:rsidRPr="00A719F7">
              <w:rPr>
                <w:rFonts w:ascii="Arial" w:hAnsi="Arial" w:cs="Arial"/>
                <w:color w:val="000000" w:themeColor="text1"/>
                <w:sz w:val="18"/>
                <w:szCs w:val="18"/>
              </w:rPr>
              <w:br/>
            </w:r>
            <w:r w:rsidRPr="00A719F7">
              <w:rPr>
                <w:rFonts w:ascii="Arial" w:hAnsi="Arial" w:cs="Arial"/>
                <w:color w:val="000000" w:themeColor="text1"/>
                <w:sz w:val="18"/>
                <w:szCs w:val="18"/>
              </w:rPr>
              <w:br/>
              <w:t>NOTA DO FABRICANTE: ESTE CONECTOR RJ45 É COMPATÍVEL COM O CABO ETHERNET CAT 7/6/5E/5. AO CONECTAR AO CABO CAT 7, SUPORTA VELOCIDADE ETHERNET MÁXIMA DE 1000 MBPS.</w:t>
            </w:r>
            <w:r w:rsidRPr="00A719F7">
              <w:rPr>
                <w:rFonts w:ascii="Arial" w:hAnsi="Arial" w:cs="Arial"/>
                <w:color w:val="000000" w:themeColor="text1"/>
                <w:sz w:val="18"/>
                <w:szCs w:val="18"/>
              </w:rPr>
              <w:br/>
            </w:r>
            <w:r w:rsidRPr="00A719F7">
              <w:rPr>
                <w:rFonts w:ascii="Arial" w:hAnsi="Arial" w:cs="Arial"/>
                <w:color w:val="000000" w:themeColor="text1"/>
                <w:sz w:val="18"/>
                <w:szCs w:val="18"/>
              </w:rPr>
              <w:br/>
              <w:t>- DESIGN COMPACTO: 42 MM * 23 MM * 25 MM</w:t>
            </w:r>
            <w:r w:rsidRPr="00A719F7">
              <w:rPr>
                <w:rFonts w:ascii="Arial" w:hAnsi="Arial" w:cs="Arial"/>
                <w:color w:val="000000" w:themeColor="text1"/>
                <w:sz w:val="18"/>
                <w:szCs w:val="18"/>
              </w:rPr>
              <w:br/>
              <w:t>- COMPATÍVEL COM CABOS DE REDE CAT 5, 6 E 7</w:t>
            </w:r>
            <w:r w:rsidRPr="00A719F7">
              <w:rPr>
                <w:rFonts w:ascii="Arial" w:hAnsi="Arial" w:cs="Arial"/>
                <w:color w:val="000000" w:themeColor="text1"/>
                <w:sz w:val="18"/>
                <w:szCs w:val="18"/>
              </w:rPr>
              <w:br/>
              <w:t>- DIMINUIÇÃO DA PERDA DE SINAL</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ENGRENAGENS PARA IMPRESSORAS E MULTIFUNCIONAIS BROTHER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ENGRENAGENS PARA IMPRESSORAS E MULTIFUNCIONAIS HP LASER</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ENGRENAGENS PARA IMPRESSORAS E MULTIFUNCIONAIS SAMSUNG LASER</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10</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ESTABILIZADOR: PROTETOR ELETRÔNICO DE 500VA BIVOLT (127V/220 - 127V) MANAGER EMPLAC OS EMPLAC FORAM DESENVOLVIDOS PARA PROTEGER OS EQUIPAMENTOS ELETRO ELETRÔNICOS CONTRA SURTOS DE TENSÃO NA REDE ELÉTRICA, BEM COMO, PARA AMPLIAR A FAIXA DE TENSÃO DE FUNCIONAMENTO. ESTES PRODUTOS POSSUEM TOMADAS DE ACORDO COM O NOVO PADRÃO NBR14136. A FUNÇÃO DESSE PROTETOR ELETRÔNICO É ATENUAR AS GRANDES VARIAÇÕES DE TENSÃO DA REDE ELÉTRICA QUE PREJUDICAM OS EQUIPAMENTOS ELETRÔNICOS. ESSE PROTETOR NÃO É UM ESTABILIZADOR DE TENSÃO. SUGESTÃO DE USO: COMPUTADOR TIPO ONBOARD 350 WATTS | MONITOR | IMPRESSORA JATO DE TINTA (NÃO LASER) | SCANNER | NOTEBOOK | HOME THEATER | TV | CARREGADOR | VIDEO GAME | MODEM | CONVERSOR PARA TV | APARELHO DE SOM | APARELHOS ELETRÔNICOS EM GERAL ATÉ 350 WATTS NÃO PODE SER LIGADO EM MOTORES, GELADEIRA, MICRO-ONDAS, LAVA-ROUPAS, AR CONDICIONADO, ETC. MUDANÇA DE CATEGORIA ESTABILIZADOR VOLTAGEM PARA PROTETOR ELETRÔNICO AS FUNÇÕES SÃO AS MESMAS DO ESTABILIZADOR COMUM (SEM MICRO PROCESSAMENTO), MUDOU-SE A CATEGORIA, POREM É POPULARMENTE CONHECIDO COMO ESTABILIZADOR. FABRICANTE: EMPLAC POTÊNCIA MÁXIMA: 500 VA OU 350 WATTS TENSÃO DE ENTRADA: 110~127V OU 220V TENSÃO DE SAÍDA: 110~127V FREQUÊNCIA: 60 HZ TOMADAS: 4 TRASEIRA - PADRÃO NBR14136 PROTEÇÃO: SIM, SOBRECARGA, PICOS DE ENERGIA E RUÍDOS DA REDE ELÉTRICA BOTÃO: DO TIPO LIGA-DESLIGA COM LED DE FUNCIONAMENTO EM VERMELHO FUSÍVEL: SIM, PADRÃO DE 10A COMPRIMENTO CABO: 1 M BASE: PLÁSTICO RESISTENTE COR: PRETO PESO APROX.: 2,1 KG LARGURA: 9,5 CM ALTURA: 16 CM PROFUNDIDADE: 14 CM GARANTIA: 3 MESES DA FÁBRICA + 9 MESES ADICIONAIS, TOTAL 12 MESES. DISPONIBILIDADE: IMEDIATA</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10</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FILTRO DE LINHA: DESCRIÇÃO DO PRODUTO - FILTRO DE ENERGIA TIPO BRAZIL CON 6 TOMADAS - BOTAO ON/OFF - LUZ INDICADORA E CABO DE 1.5M- ENTRADA: 110V/220V. 15/10ª</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30</w:t>
            </w:r>
          </w:p>
        </w:tc>
        <w:tc>
          <w:tcPr>
            <w:tcW w:w="7087" w:type="dxa"/>
          </w:tcPr>
          <w:p w:rsidR="005A1B5C" w:rsidRPr="00A719F7" w:rsidRDefault="005A1B5C" w:rsidP="00DE4993">
            <w:pPr>
              <w:spacing w:before="120"/>
              <w:jc w:val="both"/>
              <w:rPr>
                <w:rFonts w:ascii="Arial" w:hAnsi="Arial" w:cs="Arial"/>
                <w:color w:val="000000" w:themeColor="text1"/>
                <w:sz w:val="18"/>
                <w:szCs w:val="18"/>
              </w:rPr>
            </w:pPr>
            <w:r w:rsidRPr="00A719F7">
              <w:rPr>
                <w:rFonts w:ascii="Arial" w:hAnsi="Arial" w:cs="Arial"/>
                <w:color w:val="000000" w:themeColor="text1"/>
                <w:sz w:val="18"/>
                <w:szCs w:val="18"/>
              </w:rPr>
              <w:t xml:space="preserve">FONTE DE ALIMENTAÇÃO: FONTE DE ALIMENTAÇÃO REAL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MARCA: IGUAL OU SUPERIOR POWERX - MODELO: PX500</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ESPECIFICAÇÕES:</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VOLTAGEM COM SELEÇÃO MANUAL: 110 / 230V</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FREQUÊNCIA: 50~60HZ</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REFRIGERAÇÃO: VENTOINHA 120 MM</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COMPRIMENTO DOS CABOS: 40 CM</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CORRENTE DE ENTRADA: 8~6A</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CORRENTE DE SAÍDA: 3.3V-15A, 5V-15A, +12V-32A, -12V-0.5A, +5VSB-2.5A</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FONTE DE ALIMENTAÇÃO PADRÃO ATX 12V 2.3</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POTÊNCIA REAL 500 WATTS</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EFICIÊNCIA: +70%</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MTBF DE 100.000 HORAS 25O C</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PROTEÇÃO INTERNA CONTRA CURTO CIRCUITO OVP/ SCP/ OPP/ UVP</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BAIXO RUÍDO ACÚSTICO</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CABOS COM CAPA DE PROTEÇÃO</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SISTEMA DE CONTROLE TÉRMICO DE REFRIGERAÇÃO</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NORMAS TÉCNICAS IEC60950 (SEGURANÇA ELÉTRICA)IEC61000 (SEGURANÇA ELETROMAGNÉTICA)</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CHAVE LIGA / DESLIGA</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TENSÃO DE ENTRADA: 115 OU 230V MANUAL</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DIMENSÕES: 150 X 140 X 85 MM</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CONECTORES:</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- 01 CONECTOR ATX 20+4 PINOS</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- 01 CONECTOR ATX12V</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- 03 CONECTORES SATA</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- 02 CONECTORES MOLEX: 4 PINOS</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- 01 CONECTOR PCI-E 4 PINOS</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CONTEÚDO DA EMBALAGEM:</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- 01 FONTE</w:t>
            </w:r>
          </w:p>
          <w:p w:rsidR="005A1B5C" w:rsidRPr="00A719F7" w:rsidRDefault="005A1B5C" w:rsidP="00DE4993">
            <w:pPr>
              <w:spacing w:after="120"/>
              <w:rPr>
                <w:rFonts w:ascii="Arial" w:hAnsi="Arial" w:cs="Arial"/>
                <w:color w:val="000000" w:themeColor="text1"/>
                <w:sz w:val="18"/>
                <w:szCs w:val="18"/>
              </w:rPr>
            </w:pPr>
            <w:r w:rsidRPr="00A719F7">
              <w:rPr>
                <w:rFonts w:ascii="Arial" w:hAnsi="Arial" w:cs="Arial"/>
                <w:color w:val="000000" w:themeColor="text1"/>
                <w:sz w:val="18"/>
                <w:szCs w:val="18"/>
              </w:rPr>
              <w:t>- 01 CABO DE ENERGIA</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30</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FONTE PARA COMPUTADORES SIMPLES</w:t>
            </w:r>
          </w:p>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SENDO LEVE E PEQUENA ESTA FONTE SE ENCAIXA PERFEITAMENTE EM GABINETES COM SUPORTE PARA FONTE ATX E SEM DEIXAR QUE ELE FIQUE PESADO PARA TRANSPORTE. A FONTE DE ALIMENTAÇÃO É O DISPOSITIVO RESPONSÁVEL POR FORNECER ENERGIA ELÉTRICA AOS COMPONENTES DE UM COMPUTADOR. PORTANTO, É UM TIPO DE EQUIPAMENTO QUE DEVE SER ESCOLHIDO E MANIPULADO COM CUIDADO.</w:t>
            </w:r>
          </w:p>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FONTE ATX PARA COMPUTADOR</w:t>
            </w:r>
          </w:p>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POTÊNCIA: 300W (NOMINAL)ALIMENTAÇÃO ENERGIA: 110V/220V (BIVOLT CHAVEADA)4 CONECTORES SATA4 CONECTORES HDDCONECTOR PRINCIPAL: 24 PINOSCONECTOR 12V: 4 PINOS.DIÂMETRO DO VENTILADOR: 80MM.DIMENSÕES DA FONTE: 15X14X8,5CMGARANTIA 1 ANO DO LOJISTA</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CX</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FUSÍVEL:10A 250VFUSÍVEL PEQUENO 10A AMPERES X 250V.FUSÍVEL DE VIDRO PEQUENO 5X20MMAÇÃO RÁPIDA250VUTILIZADO EM ESTABILIZADOR, NO BREAKS, FILTRO DE LINHA, PROTETOR ELETRÔNICO, UNIDADES ISOLADORAS. CAIXA DO 100 UNIDADES.</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20</w:t>
            </w:r>
          </w:p>
        </w:tc>
        <w:tc>
          <w:tcPr>
            <w:tcW w:w="7087" w:type="dxa"/>
          </w:tcPr>
          <w:p w:rsidR="005A1B5C" w:rsidRPr="00AE54CD" w:rsidRDefault="005A1B5C" w:rsidP="00DE4993">
            <w:pPr>
              <w:spacing w:before="120"/>
              <w:jc w:val="both"/>
              <w:rPr>
                <w:rFonts w:ascii="Arial" w:hAnsi="Arial" w:cs="Arial"/>
                <w:b/>
                <w:color w:val="000000" w:themeColor="text1"/>
                <w:sz w:val="18"/>
                <w:szCs w:val="18"/>
              </w:rPr>
            </w:pPr>
            <w:r w:rsidRPr="00AE54CD">
              <w:rPr>
                <w:rFonts w:ascii="Arial" w:hAnsi="Arial" w:cs="Arial"/>
                <w:b/>
                <w:color w:val="000000" w:themeColor="text1"/>
                <w:sz w:val="18"/>
                <w:szCs w:val="18"/>
              </w:rPr>
              <w:t xml:space="preserve">HD EXTERNO 2 TB: </w:t>
            </w:r>
          </w:p>
          <w:p w:rsidR="005A1B5C" w:rsidRDefault="005A1B5C" w:rsidP="00DE4993">
            <w:pPr>
              <w:pStyle w:val="NormalWeb"/>
              <w:rPr>
                <w:rFonts w:ascii="Arial" w:hAnsi="Arial" w:cs="Arial"/>
                <w:bCs/>
                <w:color w:val="000000" w:themeColor="text1"/>
                <w:sz w:val="18"/>
                <w:szCs w:val="18"/>
                <w:lang w:eastAsia="ar-SA"/>
              </w:rPr>
            </w:pPr>
            <w:r w:rsidRPr="00A719F7">
              <w:rPr>
                <w:rFonts w:ascii="Arial" w:hAnsi="Arial" w:cs="Arial"/>
                <w:bCs/>
                <w:color w:val="000000" w:themeColor="text1"/>
                <w:sz w:val="18"/>
                <w:szCs w:val="18"/>
                <w:lang w:eastAsia="ar-SA"/>
              </w:rPr>
              <w:t>CARACTERISTICAS:</w:t>
            </w:r>
          </w:p>
          <w:p w:rsidR="005A1B5C" w:rsidRPr="00A719F7" w:rsidRDefault="005A1B5C" w:rsidP="00DE4993">
            <w:pPr>
              <w:pStyle w:val="NormalWeb"/>
              <w:rPr>
                <w:rFonts w:ascii="Arial" w:hAnsi="Arial" w:cs="Arial"/>
                <w:color w:val="000000" w:themeColor="text1"/>
                <w:sz w:val="18"/>
                <w:szCs w:val="18"/>
                <w:lang w:eastAsia="ar-SA"/>
              </w:rPr>
            </w:pP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MARCA: IGUAL OU SUPERIOR A SEAGATE- MODELO: STEA2000400</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bCs/>
                <w:color w:val="000000" w:themeColor="text1"/>
                <w:sz w:val="18"/>
                <w:szCs w:val="18"/>
                <w:lang w:eastAsia="ar-SA"/>
              </w:rPr>
              <w:t>ESPECIFICAÇÕES:</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CAPACIDADE: 2TB</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INTERFACE: USB 3.0</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COR: PRETO</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COMPRIMENTO DO CABO: 46 CM (18 POL)</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bCs/>
                <w:color w:val="000000" w:themeColor="text1"/>
                <w:sz w:val="18"/>
                <w:szCs w:val="18"/>
                <w:lang w:eastAsia="ar-SA"/>
              </w:rPr>
              <w:t>NÍVEL DE CAPACIDADES:</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ATÉ 1.000 HORAS DE VÍDEO DIGITAL</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ATÉ 250 FILMES DE 2 HORAS EM DVD</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ATÉ 320.000 FOTOS DIGITAIS</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ATÉ 16.660 HORAS DE MÚSICA DIGITAL</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bCs/>
                <w:color w:val="000000" w:themeColor="text1"/>
                <w:sz w:val="18"/>
                <w:szCs w:val="18"/>
                <w:lang w:eastAsia="ar-SA"/>
              </w:rPr>
              <w:t>RECURSOS:</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APROVEITE AO MÁXIMO AS VELOCIDADES DE TRANSFERÊNCIA DE DADOS RÁPIDAS DA INTERFACE USB 3.0 CONECTANDO O DISCO A UMA PORTA USB 3.0 SUPERSPEED. A INTERFACE USB 3.0 É COMPATÍVEL RETROATIVAMENTE COM USB 2.0, PROPORCIONANDO MAIOR FLEXIBILIDADE. </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A INSTALAÇÃO É SIMPLES E DIRETA, BASTANDO CONECTAR UM CABO USB E PRONTO. O DISCO É ALIMENTADO PELO CABO USB, DISPENSANDO UMA FONTE DE ALIMENTAÇÃO EXTERNA. ALÉM DISSO, ELE É RECONHECIDO AUTOMATICAMENTE PELO SISTEMA OPERACIONAL WINDOWS®, ENTÃO NÃO HÁ SOFTWARE PARA INSTALAR NEM NADA PARA CONFIGURAR. SALVAR ARQUIVOS É FÁCIL É SÓ ARRASTAR E SOLTAR.</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O DISCO PORTÁTIL SEAGATE® EXPANSION É COMPACTO E PERFEITO PARA SER TRANSPORTADO. ADICIONE MAIS ESPAÇO DE ARMAZENAMENTO INSTANTANEAMENTE AO SEU COMPUTADOR E LEVE ARQUIVOS GRANDES NAS SUAS VIAGENS.</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bCs/>
                <w:color w:val="000000" w:themeColor="text1"/>
                <w:sz w:val="18"/>
                <w:szCs w:val="18"/>
                <w:lang w:eastAsia="ar-SA"/>
              </w:rPr>
              <w:t>REQUISITOS DO SISTEMA:</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SISTEMA OPERACIONAL WINDOWS 8, WINDOWS 7</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xml:space="preserve">- PORTA USB 3.0 SUPERSPEED (NECESSÁRIA PARA ALCANÇAR AS VELOCIDADES DE TRANSFERÊNCIA DO USB 3.0 OU COMPATIBILIDADE </w:t>
            </w:r>
            <w:r w:rsidRPr="00A719F7">
              <w:rPr>
                <w:rFonts w:ascii="Arial" w:hAnsi="Arial" w:cs="Arial"/>
                <w:color w:val="000000" w:themeColor="text1"/>
                <w:sz w:val="18"/>
                <w:szCs w:val="18"/>
                <w:lang w:eastAsia="ar-SA"/>
              </w:rPr>
              <w:lastRenderedPageBreak/>
              <w:t>RETROATIVA COM PORTAS USB 2.0 COM VELOCIDADES DE TRANSFERÊNCIA DO USB 2.0)</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bCs/>
                <w:color w:val="000000" w:themeColor="text1"/>
                <w:sz w:val="18"/>
                <w:szCs w:val="18"/>
                <w:lang w:eastAsia="ar-SA"/>
              </w:rPr>
              <w:t>CONTEÚDO DA EMBALAGEM:</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DISCO RÍGIDO PORTÁTIL SEAGATE® EXPANSION</w:t>
            </w:r>
          </w:p>
          <w:p w:rsidR="005A1B5C" w:rsidRPr="00A719F7" w:rsidRDefault="005A1B5C" w:rsidP="00DE4993">
            <w:pPr>
              <w:pStyle w:val="NormalWeb"/>
              <w:rPr>
                <w:rFonts w:ascii="Arial" w:hAnsi="Arial" w:cs="Arial"/>
                <w:color w:val="000000" w:themeColor="text1"/>
                <w:sz w:val="18"/>
                <w:szCs w:val="18"/>
                <w:lang w:eastAsia="ar-SA"/>
              </w:rPr>
            </w:pPr>
            <w:r w:rsidRPr="00A719F7">
              <w:rPr>
                <w:rFonts w:ascii="Arial" w:hAnsi="Arial" w:cs="Arial"/>
                <w:color w:val="000000" w:themeColor="text1"/>
                <w:sz w:val="18"/>
                <w:szCs w:val="18"/>
                <w:lang w:eastAsia="ar-SA"/>
              </w:rPr>
              <w:t>- CABO USB 3.0</w:t>
            </w:r>
          </w:p>
          <w:p w:rsidR="005A1B5C" w:rsidRPr="00A719F7" w:rsidRDefault="005A1B5C" w:rsidP="00DE4993">
            <w:pPr>
              <w:pStyle w:val="NormalWeb"/>
              <w:spacing w:after="120"/>
              <w:rPr>
                <w:rFonts w:ascii="Arial" w:hAnsi="Arial" w:cs="Arial"/>
                <w:color w:val="000000" w:themeColor="text1"/>
                <w:sz w:val="18"/>
                <w:szCs w:val="18"/>
              </w:rPr>
            </w:pPr>
            <w:r w:rsidRPr="00A719F7">
              <w:rPr>
                <w:rFonts w:ascii="Arial" w:hAnsi="Arial" w:cs="Arial"/>
                <w:color w:val="000000" w:themeColor="text1"/>
                <w:sz w:val="18"/>
                <w:szCs w:val="18"/>
                <w:lang w:eastAsia="ar-SA"/>
              </w:rPr>
              <w:t>- GUIA RÁPIDO DO USUÁRIO</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50</w:t>
            </w:r>
          </w:p>
        </w:tc>
        <w:tc>
          <w:tcPr>
            <w:tcW w:w="7087" w:type="dxa"/>
          </w:tcPr>
          <w:p w:rsidR="005A1B5C" w:rsidRPr="00AE54CD" w:rsidRDefault="005A1B5C" w:rsidP="00DE4993">
            <w:pPr>
              <w:spacing w:before="120"/>
              <w:jc w:val="both"/>
              <w:rPr>
                <w:rFonts w:ascii="Arial" w:hAnsi="Arial" w:cs="Arial"/>
                <w:b/>
                <w:color w:val="000000" w:themeColor="text1"/>
                <w:sz w:val="18"/>
                <w:szCs w:val="18"/>
              </w:rPr>
            </w:pPr>
            <w:r w:rsidRPr="00AE54CD">
              <w:rPr>
                <w:rFonts w:ascii="Arial" w:hAnsi="Arial" w:cs="Arial"/>
                <w:b/>
                <w:color w:val="000000" w:themeColor="text1"/>
                <w:sz w:val="18"/>
                <w:szCs w:val="18"/>
              </w:rPr>
              <w:t>HEAD FONE CABO P2</w:t>
            </w:r>
          </w:p>
          <w:p w:rsidR="005A1B5C"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ESPECIFICAÇÕES TÉCNICAS:</w:t>
            </w:r>
          </w:p>
          <w:p w:rsidR="005A1B5C" w:rsidRDefault="005A1B5C" w:rsidP="00DE4993">
            <w:pPr>
              <w:rPr>
                <w:rFonts w:ascii="Arial" w:hAnsi="Arial" w:cs="Arial"/>
                <w:color w:val="000000" w:themeColor="text1"/>
                <w:sz w:val="18"/>
                <w:szCs w:val="18"/>
              </w:rPr>
            </w:pP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IGUAL OU SUPERIOR A MARCA SONY</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COR: BRANCO</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DESIGN LEVE E DOBRÁVEL PARA OBTER EXCELENTE MOBILIDADE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DRIVERS DE FERRITE DE 30 MM PARA UM EXCELENTE SOM POTENTE E EQUILIBRADO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INTERVALO DE FREQUÊNCIA DE 10 HZ A 24.000 KHZ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FONES DE OUVIDO COM ACOLCHOADO QUE PROPORCIONAM CONFORTO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OPÇÕES DE CORES IDEAIS PARA SEU ESTILO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TIPO DE IMÃ: NEODIMIO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RESPOSTA FREQUÊNCIA: 10~24.000HZ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IMPEDÂNCIA: 24 OHMS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POTÊNCIA: 1000MW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SENSIBILIDADE: 98DB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DIÂMETRO FALANTE: 30MM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CONECTOR: P2 BANHADO À OURO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CONTEÚDO DA EMBALAGEM:</w:t>
            </w:r>
          </w:p>
          <w:p w:rsidR="005A1B5C" w:rsidRPr="00A719F7" w:rsidRDefault="005A1B5C" w:rsidP="00DE4993">
            <w:pPr>
              <w:spacing w:after="120"/>
              <w:rPr>
                <w:rFonts w:ascii="Arial" w:hAnsi="Arial" w:cs="Arial"/>
                <w:color w:val="000000" w:themeColor="text1"/>
                <w:sz w:val="18"/>
                <w:szCs w:val="18"/>
              </w:rPr>
            </w:pPr>
            <w:r w:rsidRPr="00A719F7">
              <w:rPr>
                <w:rFonts w:ascii="Arial" w:hAnsi="Arial" w:cs="Arial"/>
                <w:color w:val="000000" w:themeColor="text1"/>
                <w:sz w:val="18"/>
                <w:szCs w:val="18"/>
              </w:rPr>
              <w:t>- 1X HEADPHONE SONY, DOBRÁVEL, BRANCO</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4E5B22" w:rsidP="005A1B5C">
            <w:pPr>
              <w:spacing w:before="120"/>
              <w:jc w:val="center"/>
              <w:rPr>
                <w:rFonts w:ascii="Arial" w:hAnsi="Arial" w:cs="Arial"/>
                <w:color w:val="000000" w:themeColor="text1"/>
                <w:sz w:val="18"/>
                <w:szCs w:val="18"/>
              </w:rPr>
            </w:pPr>
            <w:r>
              <w:rPr>
                <w:rFonts w:ascii="Arial" w:hAnsi="Arial" w:cs="Arial"/>
                <w:color w:val="000000" w:themeColor="text1"/>
                <w:sz w:val="18"/>
                <w:szCs w:val="18"/>
              </w:rPr>
              <w:t>50</w:t>
            </w:r>
          </w:p>
        </w:tc>
        <w:tc>
          <w:tcPr>
            <w:tcW w:w="7087" w:type="dxa"/>
          </w:tcPr>
          <w:p w:rsidR="005A1B5C" w:rsidRDefault="005A1B5C" w:rsidP="00DE4993">
            <w:pPr>
              <w:jc w:val="both"/>
              <w:rPr>
                <w:rFonts w:ascii="Arial" w:hAnsi="Arial" w:cs="Arial"/>
                <w:b/>
                <w:color w:val="000000" w:themeColor="text1"/>
                <w:sz w:val="18"/>
                <w:szCs w:val="18"/>
              </w:rPr>
            </w:pPr>
            <w:r w:rsidRPr="001F7E84">
              <w:rPr>
                <w:rFonts w:ascii="Arial" w:hAnsi="Arial" w:cs="Arial"/>
                <w:b/>
                <w:color w:val="000000" w:themeColor="text1"/>
                <w:sz w:val="18"/>
                <w:szCs w:val="18"/>
              </w:rPr>
              <w:t>HEAD FONE CABO RJ11 PARA PABX</w:t>
            </w:r>
          </w:p>
          <w:p w:rsidR="005A1B5C" w:rsidRPr="001F7E84" w:rsidRDefault="005A1B5C" w:rsidP="00DE4993">
            <w:pPr>
              <w:jc w:val="both"/>
              <w:rPr>
                <w:rFonts w:ascii="Arial" w:hAnsi="Arial" w:cs="Arial"/>
                <w:b/>
                <w:color w:val="000000" w:themeColor="text1"/>
                <w:sz w:val="18"/>
                <w:szCs w:val="18"/>
              </w:rPr>
            </w:pPr>
          </w:p>
          <w:p w:rsidR="005A1B5C" w:rsidRPr="00A719F7" w:rsidRDefault="005A1B5C" w:rsidP="00DE4993">
            <w:pPr>
              <w:spacing w:after="120"/>
              <w:jc w:val="both"/>
              <w:rPr>
                <w:rFonts w:ascii="Arial" w:hAnsi="Arial" w:cs="Arial"/>
                <w:color w:val="000000" w:themeColor="text1"/>
                <w:sz w:val="18"/>
                <w:szCs w:val="18"/>
              </w:rPr>
            </w:pPr>
            <w:r w:rsidRPr="00A719F7">
              <w:rPr>
                <w:rFonts w:ascii="Arial" w:hAnsi="Arial" w:cs="Arial"/>
                <w:color w:val="000000" w:themeColor="text1"/>
                <w:sz w:val="18"/>
                <w:szCs w:val="18"/>
              </w:rPr>
              <w:t>MARCA MAXTEL DE FONES DE OUVIDO</w:t>
            </w:r>
            <w:r w:rsidRPr="00A719F7">
              <w:rPr>
                <w:rFonts w:ascii="Arial" w:hAnsi="Arial" w:cs="Arial"/>
                <w:color w:val="000000" w:themeColor="text1"/>
                <w:sz w:val="18"/>
                <w:szCs w:val="18"/>
              </w:rPr>
              <w:br/>
              <w:t>MODELOS COMPATÍVEIS</w:t>
            </w:r>
            <w:r w:rsidRPr="00A719F7">
              <w:rPr>
                <w:rFonts w:ascii="Arial" w:hAnsi="Arial" w:cs="Arial"/>
                <w:color w:val="000000" w:themeColor="text1"/>
                <w:sz w:val="18"/>
                <w:szCs w:val="18"/>
              </w:rPr>
              <w:br/>
              <w:t>TELEFONE RJ11</w:t>
            </w:r>
            <w:r w:rsidRPr="00A719F7">
              <w:rPr>
                <w:rFonts w:ascii="Arial" w:hAnsi="Arial" w:cs="Arial"/>
                <w:color w:val="000000" w:themeColor="text1"/>
                <w:sz w:val="18"/>
                <w:szCs w:val="18"/>
              </w:rPr>
              <w:br/>
              <w:t>FONE HEADSET TELEFONE FIXO FIO MAXTEL RJ11</w:t>
            </w:r>
            <w:r w:rsidRPr="00A719F7">
              <w:rPr>
                <w:rFonts w:ascii="Arial" w:hAnsi="Arial" w:cs="Arial"/>
                <w:color w:val="000000" w:themeColor="text1"/>
                <w:sz w:val="18"/>
                <w:szCs w:val="18"/>
              </w:rPr>
              <w:br/>
              <w:t>TELEMARKETING</w:t>
            </w:r>
            <w:r w:rsidRPr="00A719F7">
              <w:rPr>
                <w:rFonts w:ascii="Arial" w:hAnsi="Arial" w:cs="Arial"/>
                <w:color w:val="000000" w:themeColor="text1"/>
                <w:sz w:val="18"/>
                <w:szCs w:val="18"/>
              </w:rPr>
              <w:br/>
              <w:t>HEADSET MAXTEL FOI PROJETADO PARA ATENDENTES DE CALL CENTERS E ESCRITÓRIOS. É LEVE COM ALMOFADAS CONFORTÁVEIS, PERMITINDO USO 24 HORAS SEM INCÔMODOS. POSSUI MICROFONE COM ALTA CAPTAÇÃO, EMITINDO SOM COM QUALIDADE E SEM RUÍDOS PARA OUTRA LINHA. A VANTAGEM É QUE PODE SER LIGADO EM TELEFONES COMUNS E DIGITAIS (COM ADAPTADOR INCLUSO),OU SEJA, CASO JÁ POSSUA TELEFONE,PODERÁ COMPRAR APENAS O HEADSET E LIGÁ-LO AO SEU TELEFONE.</w:t>
            </w:r>
            <w:r w:rsidRPr="00A719F7">
              <w:rPr>
                <w:rFonts w:ascii="Arial" w:hAnsi="Arial" w:cs="Arial"/>
                <w:color w:val="000000" w:themeColor="text1"/>
                <w:sz w:val="18"/>
                <w:szCs w:val="18"/>
              </w:rPr>
              <w:br/>
              <w:t>ESPECIFICAÇÕES</w:t>
            </w:r>
            <w:r w:rsidRPr="00A719F7">
              <w:rPr>
                <w:rFonts w:ascii="Arial" w:hAnsi="Arial" w:cs="Arial"/>
                <w:color w:val="000000" w:themeColor="text1"/>
                <w:sz w:val="18"/>
                <w:szCs w:val="18"/>
              </w:rPr>
              <w:br/>
              <w:t>CONTROLE VOLUME</w:t>
            </w:r>
            <w:r w:rsidRPr="00A719F7">
              <w:rPr>
                <w:rFonts w:ascii="Arial" w:hAnsi="Arial" w:cs="Arial"/>
                <w:color w:val="000000" w:themeColor="text1"/>
                <w:sz w:val="18"/>
                <w:szCs w:val="18"/>
              </w:rPr>
              <w:br/>
              <w:t>BOTÃO MUTE</w:t>
            </w:r>
            <w:r w:rsidRPr="00A719F7">
              <w:rPr>
                <w:rFonts w:ascii="Arial" w:hAnsi="Arial" w:cs="Arial"/>
                <w:color w:val="000000" w:themeColor="text1"/>
                <w:sz w:val="18"/>
                <w:szCs w:val="18"/>
              </w:rPr>
              <w:br/>
              <w:t>ALMOFADADO</w:t>
            </w:r>
            <w:r w:rsidRPr="00A719F7">
              <w:rPr>
                <w:rFonts w:ascii="Arial" w:hAnsi="Arial" w:cs="Arial"/>
                <w:color w:val="000000" w:themeColor="text1"/>
                <w:sz w:val="18"/>
                <w:szCs w:val="18"/>
              </w:rPr>
              <w:br/>
              <w:t>PODE USADO EM QUALQUER TELEFONE R11, INCLUSIVE DIGITAIS</w:t>
            </w:r>
            <w:r w:rsidRPr="00A719F7">
              <w:rPr>
                <w:rFonts w:ascii="Arial" w:hAnsi="Arial" w:cs="Arial"/>
                <w:color w:val="000000" w:themeColor="text1"/>
                <w:sz w:val="18"/>
                <w:szCs w:val="18"/>
              </w:rPr>
              <w:br/>
              <w:t>PESO LÍQ. APROXIMADO DO PRODUTO (KG) - 160G</w:t>
            </w:r>
            <w:r w:rsidRPr="00A719F7">
              <w:rPr>
                <w:rFonts w:ascii="Arial" w:hAnsi="Arial" w:cs="Arial"/>
                <w:color w:val="000000" w:themeColor="text1"/>
                <w:sz w:val="18"/>
                <w:szCs w:val="18"/>
              </w:rPr>
              <w:br/>
              <w:t>DIMENSÕES APROXIMADAS DO PRODUTO (CM) - AXLXP - 25X19X6CMITENS INCLUSOS1 HEADSET MAXTEL1 ADAPTADOR PARA TELEFONE DIGITAIS</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Default="00BE6E2C" w:rsidP="00DE4993">
            <w:pPr>
              <w:spacing w:before="120"/>
              <w:jc w:val="both"/>
              <w:rPr>
                <w:rFonts w:ascii="Arial" w:hAnsi="Arial" w:cs="Arial"/>
                <w:b/>
                <w:color w:val="000000" w:themeColor="text1"/>
                <w:sz w:val="18"/>
                <w:szCs w:val="18"/>
              </w:rPr>
            </w:pPr>
            <w:r w:rsidRPr="00A719F7">
              <w:rPr>
                <w:rFonts w:ascii="Arial" w:hAnsi="Arial" w:cs="Arial"/>
                <w:color w:val="000000" w:themeColor="text1"/>
                <w:sz w:val="18"/>
                <w:szCs w:val="18"/>
              </w:rPr>
              <w:fldChar w:fldCharType="begin"/>
            </w:r>
            <w:r w:rsidR="005A1B5C" w:rsidRPr="00A719F7">
              <w:rPr>
                <w:rFonts w:ascii="Arial" w:hAnsi="Arial" w:cs="Arial"/>
                <w:color w:val="000000" w:themeColor="text1"/>
                <w:sz w:val="18"/>
                <w:szCs w:val="18"/>
              </w:rPr>
              <w:instrText>HYPERLINK "https://www.google.com.br/aclk?sa=l&amp;ai=DChcSEwiHsKTlu9jSAhXGgJEKHZrDA1oYABAUGgJjZQ&amp;sig=AOD64_0K6OEhxS7bv2cC2OL_V0e6UDRlmA&amp;ctype=5&amp;q=&amp;ved=0ahUKEwiQxaLlu9jSAhVJjpAKHdSqAW8QwzwIKw&amp;adurl="</w:instrText>
            </w:r>
            <w:r w:rsidRPr="00A719F7">
              <w:rPr>
                <w:rFonts w:ascii="Arial" w:hAnsi="Arial" w:cs="Arial"/>
                <w:color w:val="000000" w:themeColor="text1"/>
                <w:sz w:val="18"/>
                <w:szCs w:val="18"/>
              </w:rPr>
              <w:fldChar w:fldCharType="separate"/>
            </w:r>
            <w:r w:rsidR="005A1B5C" w:rsidRPr="00AC4178">
              <w:rPr>
                <w:rFonts w:ascii="Arial" w:hAnsi="Arial" w:cs="Arial"/>
                <w:b/>
                <w:color w:val="000000" w:themeColor="text1"/>
                <w:sz w:val="18"/>
                <w:szCs w:val="18"/>
              </w:rPr>
              <w:t>IMPRESSORA MULTIFUNCIONAL</w:t>
            </w:r>
            <w:r w:rsidR="005A1B5C">
              <w:rPr>
                <w:rFonts w:ascii="Arial" w:hAnsi="Arial" w:cs="Arial"/>
                <w:b/>
                <w:color w:val="000000" w:themeColor="text1"/>
                <w:sz w:val="18"/>
                <w:szCs w:val="18"/>
              </w:rPr>
              <w:t>:</w:t>
            </w:r>
          </w:p>
          <w:p w:rsidR="005A1B5C" w:rsidRPr="00A719F7" w:rsidRDefault="005A1B5C" w:rsidP="00DE4993">
            <w:pPr>
              <w:spacing w:before="120"/>
              <w:jc w:val="both"/>
              <w:rPr>
                <w:rFonts w:ascii="Arial" w:hAnsi="Arial" w:cs="Arial"/>
                <w:color w:val="000000" w:themeColor="text1"/>
                <w:sz w:val="18"/>
                <w:szCs w:val="18"/>
              </w:rPr>
            </w:pPr>
            <w:r w:rsidRPr="00AC4178">
              <w:rPr>
                <w:rFonts w:ascii="Arial" w:hAnsi="Arial" w:cs="Arial"/>
                <w:color w:val="000000" w:themeColor="text1"/>
                <w:sz w:val="18"/>
                <w:szCs w:val="18"/>
              </w:rPr>
              <w:t>LASER</w:t>
            </w:r>
            <w:r w:rsidR="00BE6E2C" w:rsidRPr="00A719F7">
              <w:rPr>
                <w:rFonts w:ascii="Arial" w:hAnsi="Arial" w:cs="Arial"/>
                <w:color w:val="000000" w:themeColor="text1"/>
                <w:sz w:val="18"/>
                <w:szCs w:val="18"/>
              </w:rPr>
              <w:fldChar w:fldCharType="end"/>
            </w:r>
            <w:r>
              <w:rPr>
                <w:rFonts w:ascii="Arial" w:hAnsi="Arial" w:cs="Arial"/>
                <w:color w:val="000000" w:themeColor="text1"/>
                <w:sz w:val="18"/>
                <w:szCs w:val="18"/>
              </w:rPr>
              <w:t xml:space="preserve"> </w:t>
            </w:r>
            <w:r w:rsidRPr="00A719F7">
              <w:rPr>
                <w:rFonts w:ascii="Arial" w:hAnsi="Arial" w:cs="Arial"/>
                <w:color w:val="000000" w:themeColor="text1"/>
                <w:sz w:val="18"/>
                <w:szCs w:val="18"/>
              </w:rPr>
              <w:t xml:space="preserve">PARA ATENDER AS NECESSIDADES DE IMPRESSÃO E DIGITALIZAÇÃO DE REDES CORPORATIVAS, FÁCIL DE CONFIGURAR E UTILIZAR, COM PAINEL TOUCHSCREEN COLORIDO DE 5” FACILITANDO O ACESSO ÀS PRINCIPAIS </w:t>
            </w:r>
            <w:r w:rsidRPr="00A719F7">
              <w:rPr>
                <w:rFonts w:ascii="Arial" w:hAnsi="Arial" w:cs="Arial"/>
                <w:color w:val="000000" w:themeColor="text1"/>
                <w:sz w:val="18"/>
                <w:szCs w:val="18"/>
              </w:rPr>
              <w:lastRenderedPageBreak/>
              <w:t>FUNÇÕES DIRETAMENTE NO EQUIPAMENTO, INCLUSIVE ENVIANDO ARQUIVOS PARA SERVIÇOS DE NUVEM, COMO DROPBOX E GOOGLE DRIVE. COM  ALTA VELOCIDADE E QUALIDADE DE RESOLUÇÃO DA  6702, COM FAX E REDE WIRELESS, PERMITINDO ENVIAR DOCUMENTOS ATRAVÉS DE SMARTPHONES E TABLETS. IMPRESSÃO DUPLEX VELOCIDADE QUE CHEGA A IMPRIMIR ATÉ 46 PÁGINAS POR MINUTO, COM DUPLEX AUTOMÁTICO, E RESOLUÇÃO MÁXIMA DE 1200X1200 DPI, PARA IMPRESSÃO DE DOCUMENTOS MAIS SIMPLES, E PARA IMPRESSÃO DE EM PAPEL TIMBRADO, QUE EXIGE MAIOR QUALIDADE FINAL. SCANNER COM ALIMENTADOR AUTOMÁTICO PARA ATÉ 70 FOLHAS, DIGITALIZANDO ATÉ 56 IMAGENS POR MINUTO, COM DUPLEX DE ÚNICA PASSAGEM E COMPATIBILIDADE COM PAPEL ATÉ TAMANHO OFÍCIO. COM FUNÇÃO WIRELESS. BAIXO CUSTO DE TINTA POR IMPRESSÃO, COMPATÍVEL COM TONERS DE ALTO RENDIMENTO. A FUNÇÃO FAX 33,6KBPS, COM MEMÓRIA DE ATÉ 500 PÁGINAS, POSSUI FUNÇÕES AVANÇADAS DE SEGURANÇA.</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Default="005A1B5C" w:rsidP="00DE4993">
            <w:pPr>
              <w:spacing w:before="120"/>
              <w:jc w:val="both"/>
              <w:rPr>
                <w:rFonts w:ascii="Arial" w:hAnsi="Arial" w:cs="Arial"/>
                <w:color w:val="000000" w:themeColor="text1"/>
                <w:sz w:val="18"/>
                <w:szCs w:val="18"/>
              </w:rPr>
            </w:pPr>
            <w:r w:rsidRPr="00A719F7">
              <w:rPr>
                <w:rFonts w:ascii="Arial" w:hAnsi="Arial" w:cs="Arial"/>
                <w:b/>
                <w:color w:val="000000" w:themeColor="text1"/>
                <w:sz w:val="18"/>
                <w:szCs w:val="18"/>
              </w:rPr>
              <w:t>IMPRESSORA MULTIFUNCIONAL</w:t>
            </w:r>
            <w:r w:rsidRPr="00A719F7">
              <w:rPr>
                <w:rFonts w:ascii="Arial" w:hAnsi="Arial" w:cs="Arial"/>
                <w:color w:val="000000" w:themeColor="text1"/>
                <w:sz w:val="18"/>
                <w:szCs w:val="18"/>
              </w:rPr>
              <w:t xml:space="preserve"> </w:t>
            </w:r>
          </w:p>
          <w:p w:rsidR="005A1B5C" w:rsidRDefault="005A1B5C" w:rsidP="00DE4993">
            <w:pPr>
              <w:jc w:val="both"/>
              <w:rPr>
                <w:rFonts w:ascii="Arial" w:hAnsi="Arial" w:cs="Arial"/>
                <w:color w:val="000000" w:themeColor="text1"/>
                <w:sz w:val="18"/>
                <w:szCs w:val="18"/>
              </w:rPr>
            </w:pPr>
          </w:p>
          <w:p w:rsidR="005A1B5C" w:rsidRPr="00A719F7" w:rsidRDefault="005A1B5C" w:rsidP="00DE4993">
            <w:pPr>
              <w:spacing w:after="120"/>
              <w:jc w:val="both"/>
              <w:rPr>
                <w:rFonts w:ascii="Arial" w:hAnsi="Arial" w:cs="Arial"/>
                <w:b/>
                <w:color w:val="000000" w:themeColor="text1"/>
                <w:sz w:val="18"/>
                <w:szCs w:val="18"/>
              </w:rPr>
            </w:pPr>
            <w:r w:rsidRPr="00A719F7">
              <w:rPr>
                <w:rFonts w:ascii="Arial" w:hAnsi="Arial" w:cs="Arial"/>
                <w:color w:val="000000" w:themeColor="text1"/>
                <w:sz w:val="18"/>
                <w:szCs w:val="18"/>
              </w:rPr>
              <w:t>LASER- VELOCIDADE MÁXIMA DE IMPRESSÃO(PPM) 42PPM(CARTA A4), RESOLUÇÃO DA IMPRESSÃO:1200 X 1200 DPI; MEMÓRIA PADRÃO 256MB, COM IMPRESSÃO DUPLEX(FRENTE E VERSO), CAPACIDADE DA BANDEJA DE PAPEL 250 FOLHAS, RESOLUÇÃO DE DIGITALIZAÇÃO ATÉ 19200 X 19200DPI, DIGITALIZA PARA : EMAIL, IMAGEM, USB, ARQUIVO, CIFS, PASTA DE REDE, COM PC FAX MODEM 33,6 KBPS, MEMÓRIA 500PÁG, COM MODO DE ECONOMIA DE TONER, TELA DE LCD "3,7", SISTEMA DE CONECTIVIDADE: WIRELESS/ETHERNET/USB, VOLTAGEM 110V, COM SUPRIMENTO PRETO TN-3442 COM RENDIMENTO PARA 8.000PÁG. COM UM CONJUNTO DE CILINDROS DR- 3402 PARA 50.000 PÁG.  E UM CABO USB GARANTIA MÍNIMA DE 12 MESES. (SIMILAR  A BROTHER MFC- L 5702DW)</w:t>
            </w:r>
          </w:p>
        </w:tc>
      </w:tr>
      <w:tr w:rsidR="006C10B1" w:rsidRPr="00A719F7" w:rsidTr="005A1B5C">
        <w:tc>
          <w:tcPr>
            <w:tcW w:w="709" w:type="dxa"/>
          </w:tcPr>
          <w:p w:rsidR="006C10B1" w:rsidRPr="005A1B5C" w:rsidRDefault="006C10B1"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6C10B1" w:rsidRPr="00A719F7" w:rsidRDefault="006C10B1" w:rsidP="00DE4993">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6C10B1" w:rsidRPr="00A719F7" w:rsidRDefault="006C10B1" w:rsidP="00DE4993">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03</w:t>
            </w:r>
          </w:p>
        </w:tc>
        <w:tc>
          <w:tcPr>
            <w:tcW w:w="7087" w:type="dxa"/>
          </w:tcPr>
          <w:p w:rsidR="006C10B1" w:rsidRDefault="006C10B1" w:rsidP="00DE4993">
            <w:pPr>
              <w:spacing w:before="120"/>
              <w:jc w:val="both"/>
              <w:rPr>
                <w:rFonts w:ascii="Arial" w:hAnsi="Arial" w:cs="Arial"/>
                <w:b/>
                <w:color w:val="000000" w:themeColor="text1"/>
                <w:sz w:val="18"/>
                <w:szCs w:val="18"/>
              </w:rPr>
            </w:pPr>
            <w:r w:rsidRPr="00A719F7">
              <w:rPr>
                <w:rFonts w:ascii="Arial" w:hAnsi="Arial" w:cs="Arial"/>
                <w:b/>
                <w:color w:val="000000" w:themeColor="text1"/>
                <w:sz w:val="18"/>
                <w:szCs w:val="18"/>
              </w:rPr>
              <w:t>IMPRESSORA SIMPLES</w:t>
            </w:r>
            <w:r>
              <w:rPr>
                <w:rFonts w:ascii="Arial" w:hAnsi="Arial" w:cs="Arial"/>
                <w:b/>
                <w:color w:val="000000" w:themeColor="text1"/>
                <w:sz w:val="18"/>
                <w:szCs w:val="18"/>
              </w:rPr>
              <w:t>:</w:t>
            </w:r>
          </w:p>
          <w:p w:rsidR="006C10B1" w:rsidRDefault="006C10B1" w:rsidP="00DE4993">
            <w:pPr>
              <w:jc w:val="both"/>
              <w:rPr>
                <w:rFonts w:ascii="Arial" w:hAnsi="Arial" w:cs="Arial"/>
                <w:b/>
                <w:color w:val="000000" w:themeColor="text1"/>
                <w:sz w:val="18"/>
                <w:szCs w:val="18"/>
              </w:rPr>
            </w:pPr>
          </w:p>
          <w:p w:rsidR="006C10B1" w:rsidRPr="00A719F7" w:rsidRDefault="006C10B1" w:rsidP="00DE4993">
            <w:pPr>
              <w:spacing w:after="120"/>
              <w:jc w:val="both"/>
              <w:rPr>
                <w:rFonts w:ascii="Arial" w:hAnsi="Arial" w:cs="Arial"/>
                <w:color w:val="000000" w:themeColor="text1"/>
                <w:sz w:val="18"/>
                <w:szCs w:val="18"/>
              </w:rPr>
            </w:pPr>
            <w:r w:rsidRPr="00A719F7">
              <w:rPr>
                <w:rFonts w:ascii="Arial" w:hAnsi="Arial" w:cs="Arial"/>
                <w:color w:val="000000" w:themeColor="text1"/>
                <w:sz w:val="18"/>
                <w:szCs w:val="18"/>
              </w:rPr>
              <w:t>A LASER MONOCROMÁTICA, COM QUALIDADE PROFISSIONAL, COM IMPRESSÕES NÍTIDAS, COM TEXTOS E IMAGENS FÁCEIS DE VISUALIZAR, VELOCIDADE 19 PPM, WI-FI EMBUTIDO, COM RECURSO QUE POSSIBILITA A REALIZAÇÃO DE IMPRESSÕES DE QUALQUER LUGAR CONECTADA À REDE LOCAL, COM WIRELESS (CONEXÃO SEM FIO), ACOMPANHA CABO USB, BANDEJA DE ENTRADA COM CAPACIDADE PARA 150 FOLHAS, GARANTIA 12 MESES DO FABRICANTE. (SIMILAR A HP LASER JET PRO P1102W WIRELESS).</w:t>
            </w:r>
          </w:p>
        </w:tc>
      </w:tr>
      <w:tr w:rsidR="006C10B1" w:rsidRPr="00A719F7" w:rsidTr="005A1B5C">
        <w:tc>
          <w:tcPr>
            <w:tcW w:w="709" w:type="dxa"/>
          </w:tcPr>
          <w:p w:rsidR="006C10B1" w:rsidRPr="005A1B5C" w:rsidRDefault="006C10B1"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6C10B1" w:rsidRPr="00A719F7" w:rsidRDefault="006C10B1" w:rsidP="00DE4993">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6C10B1" w:rsidRPr="00A719F7" w:rsidRDefault="006C10B1" w:rsidP="00DE4993">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03</w:t>
            </w:r>
          </w:p>
        </w:tc>
        <w:tc>
          <w:tcPr>
            <w:tcW w:w="7087" w:type="dxa"/>
          </w:tcPr>
          <w:p w:rsidR="006C10B1" w:rsidRPr="00AC4178" w:rsidRDefault="006C10B1" w:rsidP="00DE4993">
            <w:pPr>
              <w:spacing w:before="120"/>
              <w:jc w:val="both"/>
              <w:rPr>
                <w:rFonts w:ascii="Arial" w:hAnsi="Arial" w:cs="Arial"/>
                <w:b/>
                <w:color w:val="000000" w:themeColor="text1"/>
                <w:sz w:val="18"/>
                <w:szCs w:val="18"/>
              </w:rPr>
            </w:pPr>
            <w:r w:rsidRPr="00AC4178">
              <w:rPr>
                <w:rFonts w:ascii="Arial" w:hAnsi="Arial" w:cs="Arial"/>
                <w:b/>
                <w:color w:val="000000" w:themeColor="text1"/>
                <w:sz w:val="18"/>
                <w:szCs w:val="18"/>
              </w:rPr>
              <w:t>IMPRESSORA MULTIFUNCIONAL:</w:t>
            </w:r>
          </w:p>
          <w:p w:rsidR="006C10B1" w:rsidRDefault="006C10B1" w:rsidP="00DE4993">
            <w:pPr>
              <w:jc w:val="both"/>
              <w:rPr>
                <w:rFonts w:ascii="Arial" w:hAnsi="Arial" w:cs="Arial"/>
                <w:color w:val="000000" w:themeColor="text1"/>
                <w:sz w:val="18"/>
                <w:szCs w:val="18"/>
              </w:rPr>
            </w:pPr>
          </w:p>
          <w:p w:rsidR="006C10B1" w:rsidRPr="00A719F7" w:rsidRDefault="006C10B1"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TANQUE DE TINTA - COLORIDA WI-FI USB 2.0 . UMA MULTIFUNCIONAL TANQUE DE TINTA COMPACTA QUE PROPORCIONA BAIXO CUSTO DE IMPRESSÃO COM ALTO RENDIMENTO. COM O ÚNICO SISTEMA TANQUE DE TINTA 100% SEM CARTUCHOS¹, IMPRIMA ATÉ 7.500² PÁGINAS COLORIDAS OU 4.500² PÁGINAS EM PRETO COM A MAIOR RESOLUÇÃO DE IMPRESSÃO DA CATEGORIA³. COM WI-FI INTEGRADO, IMPRIMA SEM FIOS DIRETAMENTE DE SEU SMARTPHONE, TABLET OU PC.</w:t>
            </w:r>
          </w:p>
          <w:p w:rsidR="006C10B1" w:rsidRPr="00A719F7" w:rsidRDefault="006C10B1" w:rsidP="00DE4993">
            <w:pPr>
              <w:jc w:val="both"/>
              <w:textAlignment w:val="baseline"/>
              <w:outlineLvl w:val="1"/>
              <w:rPr>
                <w:rFonts w:ascii="Arial" w:hAnsi="Arial" w:cs="Arial"/>
                <w:color w:val="000000" w:themeColor="text1"/>
                <w:sz w:val="18"/>
                <w:szCs w:val="18"/>
              </w:rPr>
            </w:pPr>
            <w:r w:rsidRPr="00A719F7">
              <w:rPr>
                <w:rFonts w:ascii="Arial" w:hAnsi="Arial" w:cs="Arial"/>
                <w:color w:val="000000" w:themeColor="text1"/>
                <w:sz w:val="18"/>
                <w:szCs w:val="18"/>
              </w:rPr>
              <w:t>• BAIXÍSSIMO CUSTO DE IMPRESSÃO E ALTO RENDIMENTO, IMPRIME ATÉ 7.500² PÁGINAS COLORIDAS E 4.500² PÁGINAS EM PRETO. UMA GARRAFA DE TINTA ECOTANK EQUIVALE A 35 CARTUCHOS.</w:t>
            </w:r>
          </w:p>
          <w:p w:rsidR="006C10B1" w:rsidRPr="00A719F7" w:rsidRDefault="006C10B1"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MELHOR RESOLUÇÃO DE IMPRESSÃO DA CATEGORIA ATÉ 5760X1440 DPI PARA UMA QUALIDADE DE IMPRESSÃO INSUPERÁVEL</w:t>
            </w:r>
          </w:p>
          <w:p w:rsidR="006C10B1" w:rsidRPr="00A719F7" w:rsidRDefault="006C10B1"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 MAIOR VELOCIDADE DE IMPRESSÃO EM PRETO DA CATEGORIA IMPRIMA ATÉ 33 PÁGINAS POR MINUTO NO MODO RASCUNHO E ATÉ 10 PÁGINAS POR MINUTO EM MODO NORMAL (ISO)</w:t>
            </w:r>
          </w:p>
          <w:p w:rsidR="006C10B1" w:rsidRPr="00A719F7" w:rsidRDefault="006C10B1" w:rsidP="00DE4993">
            <w:pPr>
              <w:spacing w:after="120"/>
              <w:jc w:val="both"/>
              <w:rPr>
                <w:rFonts w:ascii="Arial" w:hAnsi="Arial" w:cs="Arial"/>
                <w:color w:val="000000" w:themeColor="text1"/>
                <w:sz w:val="18"/>
                <w:szCs w:val="18"/>
              </w:rPr>
            </w:pPr>
            <w:r w:rsidRPr="00A719F7">
              <w:rPr>
                <w:rFonts w:ascii="Arial" w:hAnsi="Arial" w:cs="Arial"/>
                <w:color w:val="000000" w:themeColor="text1"/>
                <w:sz w:val="18"/>
                <w:szCs w:val="18"/>
              </w:rPr>
              <w:t xml:space="preserve">• APLICATIVO IPRINT O APLICATIVO IPRINT DA EPSON PERMITE TER O CONTROLE TOTAL DA MULTIFUNCIONAL ATRAVÉS DO TABLET OU SMARTPHONE. IMPRIMA FOTOS, DOCUMENTOS, ACESSE SUAS PASTAS VIRTUAIS E DIGITALIZE PARA SEU APARELHO POR ESTE APLICATIVO FÁCIL </w:t>
            </w:r>
            <w:r w:rsidRPr="00A719F7">
              <w:rPr>
                <w:rFonts w:ascii="Arial" w:hAnsi="Arial" w:cs="Arial"/>
                <w:color w:val="000000" w:themeColor="text1"/>
                <w:sz w:val="18"/>
                <w:szCs w:val="18"/>
              </w:rPr>
              <w:lastRenderedPageBreak/>
              <w:t>DE USAR E COM DIVERSOS RECURSOS. NUNCA FOI TÃO FÁCIL UNIR DOCUMENTOS E MOBILIDADE COMO NA MULTIFUNCIONAL EPSON L395. • E-MAIL PRINT ENVIE UM E-MAIL PARA A L395 E A MULTIFUNCIONAL IMPRIME O E-MAIL COMO TAMBÉM OS ARQUIVOS E FOTOS ANEXAS.</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CX</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92338B" w:rsidRDefault="005A1B5C" w:rsidP="00DE4993">
            <w:pPr>
              <w:spacing w:before="120"/>
              <w:jc w:val="both"/>
              <w:rPr>
                <w:rFonts w:ascii="Arial" w:hAnsi="Arial" w:cs="Arial"/>
                <w:b/>
                <w:color w:val="000000" w:themeColor="text1"/>
                <w:sz w:val="18"/>
                <w:szCs w:val="18"/>
              </w:rPr>
            </w:pPr>
            <w:r w:rsidRPr="0092338B">
              <w:rPr>
                <w:rFonts w:ascii="Arial" w:hAnsi="Arial" w:cs="Arial"/>
                <w:b/>
                <w:color w:val="000000" w:themeColor="text1"/>
                <w:sz w:val="18"/>
                <w:szCs w:val="18"/>
              </w:rPr>
              <w:t>MARCADOR DE CABO DE REDE:</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KIT CONTENDO 1 PACOTE COM 100 UNIDADES DE CADA NUMERO DO 0 AO 9, TOTALIZANDO 1000 MARCADORES</w:t>
            </w:r>
          </w:p>
          <w:p w:rsidR="005A1B5C" w:rsidRPr="00A719F7" w:rsidRDefault="005A1B5C" w:rsidP="00DE4993">
            <w:pPr>
              <w:spacing w:after="120"/>
              <w:jc w:val="both"/>
              <w:rPr>
                <w:rFonts w:ascii="Arial" w:hAnsi="Arial" w:cs="Arial"/>
                <w:color w:val="000000" w:themeColor="text1"/>
                <w:sz w:val="18"/>
                <w:szCs w:val="18"/>
              </w:rPr>
            </w:pPr>
            <w:r w:rsidRPr="00A719F7">
              <w:rPr>
                <w:rFonts w:ascii="Arial" w:hAnsi="Arial" w:cs="Arial"/>
                <w:color w:val="000000" w:themeColor="text1"/>
                <w:sz w:val="18"/>
                <w:szCs w:val="18"/>
              </w:rPr>
              <w:t>INFORMAÇÕES BÁSICAS</w:t>
            </w:r>
            <w:r w:rsidRPr="00A719F7">
              <w:rPr>
                <w:rFonts w:ascii="Arial" w:hAnsi="Arial" w:cs="Arial"/>
                <w:color w:val="000000" w:themeColor="text1"/>
                <w:sz w:val="18"/>
                <w:szCs w:val="18"/>
              </w:rPr>
              <w:br/>
              <w:t>COR AMARELO (YE)</w:t>
            </w:r>
            <w:r w:rsidRPr="00A719F7">
              <w:rPr>
                <w:rFonts w:ascii="Arial" w:hAnsi="Arial" w:cs="Arial"/>
                <w:color w:val="000000" w:themeColor="text1"/>
                <w:sz w:val="18"/>
                <w:szCs w:val="18"/>
              </w:rPr>
              <w:br/>
              <w:t>COR DA IMPRESSÃO PRETO (BK)</w:t>
            </w:r>
            <w:r w:rsidRPr="00A719F7">
              <w:rPr>
                <w:rFonts w:ascii="Arial" w:hAnsi="Arial" w:cs="Arial"/>
                <w:color w:val="000000" w:themeColor="text1"/>
                <w:sz w:val="18"/>
                <w:szCs w:val="18"/>
              </w:rPr>
              <w:br/>
              <w:t>EMBALAGEMS 100PEÇAS</w:t>
            </w:r>
            <w:r w:rsidRPr="00A719F7">
              <w:rPr>
                <w:rFonts w:ascii="Arial" w:hAnsi="Arial" w:cs="Arial"/>
                <w:color w:val="000000" w:themeColor="text1"/>
                <w:sz w:val="18"/>
                <w:szCs w:val="18"/>
              </w:rPr>
              <w:br/>
              <w:t>FAMÍLIA DE PRODUTOS SÉRIE MHG</w:t>
            </w:r>
            <w:r w:rsidRPr="00A719F7">
              <w:rPr>
                <w:rFonts w:ascii="Arial" w:hAnsi="Arial" w:cs="Arial"/>
                <w:color w:val="000000" w:themeColor="text1"/>
                <w:sz w:val="18"/>
                <w:szCs w:val="18"/>
              </w:rPr>
              <w:br/>
              <w:t>GLOBAL PART NAME MHG2/5-PVC-YE</w:t>
            </w:r>
            <w:r w:rsidRPr="00A719F7">
              <w:rPr>
                <w:rFonts w:ascii="Arial" w:hAnsi="Arial" w:cs="Arial"/>
                <w:color w:val="000000" w:themeColor="text1"/>
                <w:sz w:val="18"/>
                <w:szCs w:val="18"/>
              </w:rPr>
              <w:br/>
              <w:t>GRUPO DE PRODUTOS ANILHAS GRAVADAS</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15</w:t>
            </w:r>
          </w:p>
        </w:tc>
        <w:tc>
          <w:tcPr>
            <w:tcW w:w="7087" w:type="dxa"/>
          </w:tcPr>
          <w:p w:rsidR="005A1B5C" w:rsidRPr="0092338B" w:rsidRDefault="005A1B5C" w:rsidP="00DE4993">
            <w:pPr>
              <w:spacing w:before="120"/>
              <w:jc w:val="both"/>
              <w:rPr>
                <w:rFonts w:ascii="Arial" w:hAnsi="Arial" w:cs="Arial"/>
                <w:b/>
                <w:color w:val="000000" w:themeColor="text1"/>
                <w:sz w:val="18"/>
                <w:szCs w:val="18"/>
              </w:rPr>
            </w:pPr>
            <w:r w:rsidRPr="0092338B">
              <w:rPr>
                <w:rFonts w:ascii="Arial" w:hAnsi="Arial" w:cs="Arial"/>
                <w:b/>
                <w:color w:val="000000" w:themeColor="text1"/>
                <w:sz w:val="18"/>
                <w:szCs w:val="18"/>
              </w:rPr>
              <w:t>MODEM ROTEADOR WIRELESS:</w:t>
            </w:r>
          </w:p>
          <w:p w:rsidR="005A1B5C" w:rsidRDefault="005A1B5C" w:rsidP="00DE4993">
            <w:pPr>
              <w:jc w:val="both"/>
              <w:rPr>
                <w:rFonts w:ascii="Arial" w:hAnsi="Arial" w:cs="Arial"/>
                <w:color w:val="000000" w:themeColor="text1"/>
                <w:sz w:val="18"/>
                <w:szCs w:val="18"/>
              </w:rPr>
            </w:pPr>
            <w:r w:rsidRPr="00A719F7">
              <w:rPr>
                <w:rFonts w:ascii="Arial" w:hAnsi="Arial" w:cs="Arial"/>
                <w:color w:val="000000" w:themeColor="text1"/>
                <w:sz w:val="18"/>
                <w:szCs w:val="18"/>
              </w:rPr>
              <w:t>ESPECIFICAÇÕES</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spacing w:after="120"/>
              <w:jc w:val="both"/>
              <w:rPr>
                <w:rFonts w:ascii="Arial" w:hAnsi="Arial" w:cs="Arial"/>
                <w:color w:val="000000" w:themeColor="text1"/>
                <w:sz w:val="18"/>
                <w:szCs w:val="18"/>
              </w:rPr>
            </w:pPr>
            <w:r w:rsidRPr="00A719F7">
              <w:rPr>
                <w:rFonts w:ascii="Arial" w:hAnsi="Arial" w:cs="Arial"/>
                <w:color w:val="000000" w:themeColor="text1"/>
                <w:sz w:val="18"/>
                <w:szCs w:val="18"/>
              </w:rPr>
              <w:t>- ANTENA: 2 OU 3  ANTENAS FIXA MIMO 2 DBI - FREQUÊNCIA: 2.4GHZ OU SUPERIOR - PROTOCOLOS: PPPOE - CABOS: CAT5 - VELOCIDADE WI-FI: 300MBPS - ALIMENTAÇÃO: ADAPTADOR DE ENERGIA EXTERNO 100 - 240V PORTAS: - 1 ADSL: RJ-11 CONECTOR A CONECTOR PARA LINHA TELEFÔNICA - 4 ETHERNET: CONECTOR RJ-45 10/100 PADRÃO: - IEEE 802.11N - IEEE 802.11G - IEEE 802.11B- IEEE 802.3- IEEE 802.3U RECURSOS DE SEGURANÇA: - WPA/WPA2 SISTEMA OPERACIONAL COMPATÍVEL: - WINDOWS XP/VISTA/7/8 E 10</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40</w:t>
            </w:r>
          </w:p>
        </w:tc>
        <w:tc>
          <w:tcPr>
            <w:tcW w:w="7087" w:type="dxa"/>
          </w:tcPr>
          <w:p w:rsidR="005A1B5C" w:rsidRPr="0092338B" w:rsidRDefault="005A1B5C" w:rsidP="00DE4993">
            <w:pPr>
              <w:spacing w:before="120"/>
              <w:jc w:val="both"/>
              <w:rPr>
                <w:rFonts w:ascii="Arial" w:hAnsi="Arial" w:cs="Arial"/>
                <w:b/>
                <w:color w:val="000000" w:themeColor="text1"/>
                <w:sz w:val="18"/>
                <w:szCs w:val="18"/>
              </w:rPr>
            </w:pPr>
            <w:r w:rsidRPr="0092338B">
              <w:rPr>
                <w:rFonts w:ascii="Arial" w:hAnsi="Arial" w:cs="Arial"/>
                <w:b/>
                <w:color w:val="000000" w:themeColor="text1"/>
                <w:sz w:val="18"/>
                <w:szCs w:val="18"/>
              </w:rPr>
              <w:t xml:space="preserve">MOUSE: MOUSE ÓPTICO USB- </w:t>
            </w:r>
          </w:p>
          <w:p w:rsidR="005A1B5C"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CARACTERÍSTICAS:</w:t>
            </w:r>
          </w:p>
          <w:p w:rsidR="005A1B5C" w:rsidRPr="00A719F7" w:rsidRDefault="005A1B5C" w:rsidP="00DE4993">
            <w:pPr>
              <w:rPr>
                <w:rFonts w:ascii="Arial" w:hAnsi="Arial" w:cs="Arial"/>
                <w:color w:val="000000" w:themeColor="text1"/>
                <w:sz w:val="18"/>
                <w:szCs w:val="18"/>
                <w:lang w:eastAsia="pt-BR"/>
              </w:rPr>
            </w:pP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MARCA: IGUAL OU SUPERIOR A C3 PLUS - MODELO: MS-27BK</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ESPECIFICAÇÕES:</w:t>
            </w:r>
            <w:r w:rsidRPr="00A719F7">
              <w:rPr>
                <w:rFonts w:ascii="Arial" w:hAnsi="Arial" w:cs="Arial"/>
                <w:color w:val="000000" w:themeColor="text1"/>
                <w:sz w:val="18"/>
                <w:szCs w:val="18"/>
                <w:lang w:eastAsia="pt-BR"/>
              </w:rPr>
              <w:br/>
              <w:t>- BOTÕES: 3</w:t>
            </w:r>
            <w:r w:rsidRPr="00A719F7">
              <w:rPr>
                <w:rFonts w:ascii="Arial" w:hAnsi="Arial" w:cs="Arial"/>
                <w:color w:val="000000" w:themeColor="text1"/>
                <w:sz w:val="18"/>
                <w:szCs w:val="18"/>
                <w:lang w:eastAsia="pt-BR"/>
              </w:rPr>
              <w:br/>
              <w:t>- SENSOR ÓPTICO</w:t>
            </w:r>
            <w:r w:rsidRPr="00A719F7">
              <w:rPr>
                <w:rFonts w:ascii="Arial" w:hAnsi="Arial" w:cs="Arial"/>
                <w:color w:val="000000" w:themeColor="text1"/>
                <w:sz w:val="18"/>
                <w:szCs w:val="18"/>
                <w:lang w:eastAsia="pt-BR"/>
              </w:rPr>
              <w:br/>
              <w:t>- RESOLUÇÕES: 1000 DPI</w:t>
            </w:r>
            <w:r w:rsidRPr="00A719F7">
              <w:rPr>
                <w:rFonts w:ascii="Arial" w:hAnsi="Arial" w:cs="Arial"/>
                <w:color w:val="000000" w:themeColor="text1"/>
                <w:sz w:val="18"/>
                <w:szCs w:val="18"/>
                <w:lang w:eastAsia="pt-BR"/>
              </w:rPr>
              <w:br/>
              <w:t>- DESIGNER ERGONÔMICO</w:t>
            </w:r>
            <w:r w:rsidRPr="00A719F7">
              <w:rPr>
                <w:rFonts w:ascii="Arial" w:hAnsi="Arial" w:cs="Arial"/>
                <w:color w:val="000000" w:themeColor="text1"/>
                <w:sz w:val="18"/>
                <w:szCs w:val="18"/>
                <w:lang w:eastAsia="pt-BR"/>
              </w:rPr>
              <w:br/>
              <w:t>- ESTRUTURA RESISTENTE</w:t>
            </w:r>
            <w:r w:rsidRPr="00A719F7">
              <w:rPr>
                <w:rFonts w:ascii="Arial" w:hAnsi="Arial" w:cs="Arial"/>
                <w:color w:val="000000" w:themeColor="text1"/>
                <w:sz w:val="18"/>
                <w:szCs w:val="18"/>
                <w:lang w:eastAsia="pt-BR"/>
              </w:rPr>
              <w:br/>
              <w:t>- 1 MILHÕES DE CLIQUES</w:t>
            </w:r>
            <w:r w:rsidRPr="00A719F7">
              <w:rPr>
                <w:rFonts w:ascii="Arial" w:hAnsi="Arial" w:cs="Arial"/>
                <w:color w:val="000000" w:themeColor="text1"/>
                <w:sz w:val="18"/>
                <w:szCs w:val="18"/>
                <w:lang w:eastAsia="pt-BR"/>
              </w:rPr>
              <w:br/>
              <w:t>- CABO 1,1 METROS</w:t>
            </w:r>
            <w:r w:rsidRPr="00A719F7">
              <w:rPr>
                <w:rFonts w:ascii="Arial" w:hAnsi="Arial" w:cs="Arial"/>
                <w:color w:val="000000" w:themeColor="text1"/>
                <w:sz w:val="18"/>
                <w:szCs w:val="18"/>
                <w:lang w:eastAsia="pt-BR"/>
              </w:rPr>
              <w:br/>
              <w:t>- DIMENSÕES: COMPRIMENTO: 10,50CM X LARGURA: 6,50CM X ALTURA:4,00CM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ALIMENTAÇÃO:</w:t>
            </w:r>
            <w:r w:rsidRPr="00A719F7">
              <w:rPr>
                <w:rFonts w:ascii="Arial" w:hAnsi="Arial" w:cs="Arial"/>
                <w:color w:val="000000" w:themeColor="text1"/>
                <w:sz w:val="18"/>
                <w:szCs w:val="18"/>
                <w:lang w:eastAsia="pt-BR"/>
              </w:rPr>
              <w:br/>
              <w:t>- CONEXÃO: USB</w:t>
            </w:r>
            <w:r w:rsidRPr="00A719F7">
              <w:rPr>
                <w:rFonts w:ascii="Arial" w:hAnsi="Arial" w:cs="Arial"/>
                <w:color w:val="000000" w:themeColor="text1"/>
                <w:sz w:val="18"/>
                <w:szCs w:val="18"/>
                <w:lang w:eastAsia="pt-BR"/>
              </w:rPr>
              <w:br/>
              <w:t>- VOLTAGEM: 5V DC</w:t>
            </w:r>
            <w:r w:rsidRPr="00A719F7">
              <w:rPr>
                <w:rFonts w:ascii="Arial" w:hAnsi="Arial" w:cs="Arial"/>
                <w:color w:val="000000" w:themeColor="text1"/>
                <w:sz w:val="18"/>
                <w:szCs w:val="18"/>
                <w:lang w:eastAsia="pt-BR"/>
              </w:rPr>
              <w:br/>
              <w:t>- CORRENTE: 200MA</w:t>
            </w:r>
            <w:r w:rsidRPr="00A719F7">
              <w:rPr>
                <w:rFonts w:ascii="Arial" w:hAnsi="Arial" w:cs="Arial"/>
                <w:color w:val="000000" w:themeColor="text1"/>
                <w:sz w:val="18"/>
                <w:szCs w:val="18"/>
                <w:lang w:eastAsia="pt-BR"/>
              </w:rPr>
              <w:br/>
              <w:t>- CONSUMO: 1 WATTS</w:t>
            </w:r>
            <w:r w:rsidRPr="00A719F7">
              <w:rPr>
                <w:rFonts w:ascii="Arial" w:hAnsi="Arial" w:cs="Arial"/>
                <w:color w:val="000000" w:themeColor="text1"/>
                <w:sz w:val="18"/>
                <w:szCs w:val="18"/>
                <w:lang w:eastAsia="pt-BR"/>
              </w:rPr>
              <w:br/>
              <w:t>- TEMPERATURA DE TRABALHO: 5 A 45 GRAUS</w:t>
            </w:r>
            <w:r w:rsidRPr="00A719F7">
              <w:rPr>
                <w:rFonts w:ascii="Arial" w:hAnsi="Arial" w:cs="Arial"/>
                <w:color w:val="000000" w:themeColor="text1"/>
                <w:sz w:val="18"/>
                <w:szCs w:val="18"/>
                <w:lang w:eastAsia="pt-BR"/>
              </w:rPr>
              <w:br/>
              <w:t>- UMIDADE MÁXIMA DE OPERAÇÃO: 45% ~ 90% SEM ABRIR A CARCAÇA</w:t>
            </w:r>
          </w:p>
          <w:p w:rsidR="005A1B5C" w:rsidRPr="00A719F7" w:rsidRDefault="005A1B5C" w:rsidP="00DE4993">
            <w:pPr>
              <w:spacing w:after="120"/>
              <w:rPr>
                <w:rFonts w:ascii="Arial" w:hAnsi="Arial" w:cs="Arial"/>
                <w:color w:val="000000" w:themeColor="text1"/>
                <w:sz w:val="18"/>
                <w:szCs w:val="18"/>
              </w:rPr>
            </w:pPr>
            <w:r w:rsidRPr="00A719F7">
              <w:rPr>
                <w:rFonts w:ascii="Arial" w:hAnsi="Arial" w:cs="Arial"/>
                <w:color w:val="000000" w:themeColor="text1"/>
                <w:sz w:val="18"/>
                <w:szCs w:val="18"/>
                <w:lang w:eastAsia="pt-BR"/>
              </w:rPr>
              <w:t>CONTEÚDO DA EMBALAGEM:</w:t>
            </w:r>
            <w:r w:rsidRPr="00A719F7">
              <w:rPr>
                <w:rFonts w:ascii="Arial" w:hAnsi="Arial" w:cs="Arial"/>
                <w:color w:val="000000" w:themeColor="text1"/>
                <w:sz w:val="18"/>
                <w:szCs w:val="18"/>
                <w:lang w:eastAsia="pt-BR"/>
              </w:rPr>
              <w:br/>
              <w:t>- MOUSE C3PLUS USB</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15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eastAsiaTheme="minorEastAsia" w:hAnsi="Arial" w:cs="Arial"/>
                <w:color w:val="000000" w:themeColor="text1"/>
                <w:sz w:val="18"/>
                <w:szCs w:val="18"/>
              </w:rPr>
              <w:t>NO BREAK – POTÊNCIAS:-800VA CARACTERÍSTICAS GERAIS-MICROPROCESSADO. - PLUGUES E TOMADAS NBR 14136.- CONEXÃO COM BATERIA EXTERNA.- PROTEÇÃO CONTRA SOBRECARGA E CURTO-CIRCUITO.- AUTOTESTE NA ENERGIZAÇÃOSAFEBATTERY. - TRUE RMS.- FILTRO DE LINHA. - 8 NÍVEIS DE PROTEÇÃO.</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PELICULA DE FUSÃO PARA IMPRESSORAS E MULTIFUNCIONAIS HP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30</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PENDRIVE: CAPACIDADE DE ARMAZENAMENTO: 16GB - SISTEMAS OPERACIONAIS: WINDOWS® 7, WINDOWS VISTA®, WINDOWS XP, WINDOWS 2000 (SP4), MAC OS X V.10.5.X+, LINUX V.2.6.X+- TAXAS DE TRANSFERÊNCIA: IGUAL OU SUPERIOR A KINGSTON 5MB/S DE LEITURA 1.5MB/S DE GRAVAÇÃO- TAXA DE TRANSFERÊNCIA;  - 10MB/SEG. (LEITURA) E 6MB/SEG. (ESCRITA)- FUNÇÕES: ARMAZENAMENTO, REPRODUÇÃO E TRANSFERÊNCIA DE DADOS- MAIS INFORMAÇÕES: URDRIVE 2000, LINUX: MAC OS 10+ E TODOS WINDOWS</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20</w:t>
            </w:r>
          </w:p>
        </w:tc>
        <w:tc>
          <w:tcPr>
            <w:tcW w:w="7087" w:type="dxa"/>
          </w:tcPr>
          <w:p w:rsidR="005A1B5C" w:rsidRPr="00A719F7" w:rsidRDefault="005A1B5C" w:rsidP="00DE4993">
            <w:pPr>
              <w:spacing w:before="120"/>
              <w:rPr>
                <w:rFonts w:ascii="Arial" w:hAnsi="Arial" w:cs="Arial"/>
                <w:b/>
                <w:color w:val="000000" w:themeColor="text1"/>
                <w:sz w:val="18"/>
                <w:szCs w:val="18"/>
              </w:rPr>
            </w:pPr>
            <w:r w:rsidRPr="00A719F7">
              <w:rPr>
                <w:rFonts w:ascii="Arial" w:hAnsi="Arial" w:cs="Arial"/>
                <w:b/>
                <w:color w:val="000000" w:themeColor="text1"/>
                <w:sz w:val="18"/>
                <w:szCs w:val="18"/>
              </w:rPr>
              <w:t>PLACA PCI-E MD.9 DE REDE 10/100/1000 7358</w:t>
            </w:r>
          </w:p>
          <w:p w:rsidR="005A1B5C" w:rsidRPr="00A719F7" w:rsidRDefault="005A1B5C" w:rsidP="00DE4993">
            <w:pPr>
              <w:rPr>
                <w:rFonts w:ascii="Arial" w:hAnsi="Arial" w:cs="Arial"/>
                <w:color w:val="000000" w:themeColor="text1"/>
                <w:sz w:val="18"/>
                <w:szCs w:val="18"/>
              </w:rPr>
            </w:pP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xml:space="preserve">PLACA DE REDE PCI EXPRESS </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CARACTERÍSTICAS:</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MARCA: IGUAL OU SUOPERIOR A MD9 -- MODELO: 7358</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ESPECIFICAÇÕES:</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PROTOCOLOS: COMPATÍVEL COM IEEE 802.3, IEEE 802.3U, IEEE 802.3AB</w:t>
            </w:r>
          </w:p>
          <w:p w:rsidR="005A1B5C" w:rsidRPr="00A719F7" w:rsidRDefault="005A1B5C" w:rsidP="00DE4993">
            <w:pPr>
              <w:rPr>
                <w:rFonts w:ascii="Arial" w:hAnsi="Arial" w:cs="Arial"/>
                <w:color w:val="000000" w:themeColor="text1"/>
                <w:sz w:val="18"/>
                <w:szCs w:val="18"/>
                <w:lang w:val="en-US"/>
              </w:rPr>
            </w:pPr>
            <w:r w:rsidRPr="00A719F7">
              <w:rPr>
                <w:rFonts w:ascii="Arial" w:hAnsi="Arial" w:cs="Arial"/>
                <w:color w:val="000000" w:themeColor="text1"/>
                <w:sz w:val="18"/>
                <w:szCs w:val="18"/>
                <w:lang w:val="en-US"/>
              </w:rPr>
              <w:t>- CHIPSET: RTL811C/D</w:t>
            </w:r>
          </w:p>
          <w:p w:rsidR="005A1B5C" w:rsidRPr="00A719F7" w:rsidRDefault="005A1B5C" w:rsidP="00DE4993">
            <w:pPr>
              <w:rPr>
                <w:rFonts w:ascii="Arial" w:hAnsi="Arial" w:cs="Arial"/>
                <w:color w:val="000000" w:themeColor="text1"/>
                <w:sz w:val="18"/>
                <w:szCs w:val="18"/>
                <w:lang w:val="en-US"/>
              </w:rPr>
            </w:pPr>
            <w:r w:rsidRPr="00A719F7">
              <w:rPr>
                <w:rFonts w:ascii="Arial" w:hAnsi="Arial" w:cs="Arial"/>
                <w:color w:val="000000" w:themeColor="text1"/>
                <w:sz w:val="18"/>
                <w:szCs w:val="18"/>
                <w:lang w:val="en-US"/>
              </w:rPr>
              <w:t>- INTERFACE: PCI-EXPRESS</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- 1 PORTA RJ45 DE 10/100/1000MBPS</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INDICADOR LED: ATIVIDADE</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CONTROLE DE FLUXO: CONTROLE DE FLUXO IEEE 802.3X (FULL-DUPLEX), SUPORTA IEEE 802.1P LAYER 2 PRIORITY ENCONDING, SUPORTA IEEE 802.1Q VLAN TAGGING</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REQUERIMENTOS DO SISTEMA: WIN 98/ME/NT/2000/XP/VISTA/7/8/10, LINUX/NOVELL NETWARE.</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CONTEÚDO DA EMBALAGEM:</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rPr>
              <w:t>- PLACA PCI-E MD.9 DE REDE 10/100/1000</w:t>
            </w:r>
          </w:p>
          <w:p w:rsidR="005A1B5C" w:rsidRPr="00A719F7" w:rsidRDefault="005A1B5C" w:rsidP="00DE4993">
            <w:pPr>
              <w:spacing w:after="120"/>
              <w:rPr>
                <w:rFonts w:ascii="Arial" w:hAnsi="Arial" w:cs="Arial"/>
                <w:color w:val="000000" w:themeColor="text1"/>
                <w:sz w:val="18"/>
                <w:szCs w:val="18"/>
              </w:rPr>
            </w:pPr>
            <w:r w:rsidRPr="00A719F7">
              <w:rPr>
                <w:rFonts w:ascii="Arial" w:hAnsi="Arial" w:cs="Arial"/>
                <w:color w:val="000000" w:themeColor="text1"/>
                <w:sz w:val="18"/>
                <w:szCs w:val="18"/>
              </w:rPr>
              <w:t>GARANTIA 1 ANO</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10</w:t>
            </w:r>
          </w:p>
        </w:tc>
        <w:tc>
          <w:tcPr>
            <w:tcW w:w="7087" w:type="dxa"/>
          </w:tcPr>
          <w:p w:rsidR="005A1B5C" w:rsidRDefault="005A1B5C" w:rsidP="00DE4993">
            <w:pPr>
              <w:spacing w:before="120"/>
              <w:jc w:val="both"/>
              <w:rPr>
                <w:rFonts w:ascii="Arial" w:hAnsi="Arial" w:cs="Arial"/>
                <w:b/>
                <w:color w:val="000000" w:themeColor="text1"/>
                <w:sz w:val="18"/>
                <w:szCs w:val="18"/>
              </w:rPr>
            </w:pPr>
            <w:r w:rsidRPr="0092338B">
              <w:rPr>
                <w:rFonts w:ascii="Arial" w:hAnsi="Arial" w:cs="Arial"/>
                <w:b/>
                <w:color w:val="000000" w:themeColor="text1"/>
                <w:sz w:val="18"/>
                <w:szCs w:val="18"/>
              </w:rPr>
              <w:t xml:space="preserve">REPETIDOR WIFI </w:t>
            </w:r>
          </w:p>
          <w:p w:rsidR="005A1B5C" w:rsidRPr="0092338B" w:rsidRDefault="005A1B5C" w:rsidP="00DE4993">
            <w:pPr>
              <w:jc w:val="both"/>
              <w:rPr>
                <w:rFonts w:ascii="Arial" w:hAnsi="Arial" w:cs="Arial"/>
                <w:b/>
                <w:color w:val="000000" w:themeColor="text1"/>
                <w:sz w:val="18"/>
                <w:szCs w:val="18"/>
              </w:rPr>
            </w:pPr>
          </w:p>
          <w:p w:rsidR="005A1B5C" w:rsidRPr="0092338B" w:rsidRDefault="005A1B5C" w:rsidP="00DE4993">
            <w:pPr>
              <w:jc w:val="both"/>
              <w:rPr>
                <w:rFonts w:ascii="Arial" w:hAnsi="Arial" w:cs="Arial"/>
                <w:color w:val="000000" w:themeColor="text1"/>
                <w:sz w:val="18"/>
                <w:szCs w:val="18"/>
              </w:rPr>
            </w:pPr>
            <w:r w:rsidRPr="0092338B">
              <w:rPr>
                <w:rFonts w:ascii="Arial" w:hAnsi="Arial" w:cs="Arial"/>
                <w:color w:val="000000" w:themeColor="text1"/>
                <w:sz w:val="18"/>
                <w:szCs w:val="18"/>
              </w:rPr>
              <w:t>QUALIDADE IGUAL OU SUPERIOR AO TP LINK MODELO  TL-WA850RE</w:t>
            </w:r>
          </w:p>
          <w:p w:rsidR="005A1B5C" w:rsidRPr="0092338B" w:rsidRDefault="005A1B5C" w:rsidP="00DE4993">
            <w:pPr>
              <w:jc w:val="both"/>
              <w:rPr>
                <w:rFonts w:ascii="Arial" w:hAnsi="Arial" w:cs="Arial"/>
                <w:color w:val="000000" w:themeColor="text1"/>
                <w:sz w:val="18"/>
                <w:szCs w:val="18"/>
              </w:rPr>
            </w:pPr>
            <w:r w:rsidRPr="0092338B">
              <w:rPr>
                <w:rFonts w:ascii="Arial" w:hAnsi="Arial" w:cs="Arial"/>
                <w:color w:val="000000" w:themeColor="text1"/>
                <w:sz w:val="18"/>
                <w:szCs w:val="18"/>
              </w:rPr>
              <w:t>•</w:t>
            </w:r>
            <w:r w:rsidRPr="0092338B">
              <w:rPr>
                <w:rFonts w:ascii="Arial" w:hAnsi="Arial" w:cs="Arial"/>
                <w:color w:val="000000" w:themeColor="text1"/>
                <w:sz w:val="18"/>
                <w:szCs w:val="18"/>
              </w:rPr>
              <w:tab/>
              <w:t>TIPO DE ROTEADOR REPETIDOR DE SINAL,TIPO DE CONEXÃO SEM FIO</w:t>
            </w:r>
          </w:p>
          <w:p w:rsidR="005A1B5C" w:rsidRPr="0092338B" w:rsidRDefault="005A1B5C" w:rsidP="00DE4993">
            <w:pPr>
              <w:jc w:val="both"/>
              <w:rPr>
                <w:rFonts w:ascii="Arial" w:hAnsi="Arial" w:cs="Arial"/>
                <w:color w:val="000000" w:themeColor="text1"/>
                <w:sz w:val="18"/>
                <w:szCs w:val="18"/>
              </w:rPr>
            </w:pPr>
            <w:r w:rsidRPr="0092338B">
              <w:rPr>
                <w:rFonts w:ascii="Arial" w:hAnsi="Arial" w:cs="Arial"/>
                <w:color w:val="000000" w:themeColor="text1"/>
                <w:sz w:val="18"/>
                <w:szCs w:val="18"/>
              </w:rPr>
              <w:t>•</w:t>
            </w:r>
            <w:r w:rsidRPr="0092338B">
              <w:rPr>
                <w:rFonts w:ascii="Arial" w:hAnsi="Arial" w:cs="Arial"/>
                <w:color w:val="000000" w:themeColor="text1"/>
                <w:sz w:val="18"/>
                <w:szCs w:val="18"/>
              </w:rPr>
              <w:tab/>
              <w:t>VELOCIDADE WIRELESS 300 MB/S OU SUPERIOR ,FREQUÊNCIAS 24835 MHZ OU SUPERIOR,TIPO DE FREQÜÊNCIA ETHERNET</w:t>
            </w:r>
          </w:p>
          <w:p w:rsidR="005A1B5C" w:rsidRPr="0092338B" w:rsidRDefault="005A1B5C" w:rsidP="00DE4993">
            <w:pPr>
              <w:jc w:val="both"/>
              <w:rPr>
                <w:rFonts w:ascii="Arial" w:hAnsi="Arial" w:cs="Arial"/>
                <w:color w:val="000000" w:themeColor="text1"/>
                <w:sz w:val="18"/>
                <w:szCs w:val="18"/>
              </w:rPr>
            </w:pPr>
            <w:r w:rsidRPr="0092338B">
              <w:rPr>
                <w:rFonts w:ascii="Arial" w:hAnsi="Arial" w:cs="Arial"/>
                <w:color w:val="000000" w:themeColor="text1"/>
                <w:sz w:val="18"/>
                <w:szCs w:val="18"/>
              </w:rPr>
              <w:t>•</w:t>
            </w:r>
            <w:r w:rsidRPr="0092338B">
              <w:rPr>
                <w:rFonts w:ascii="Arial" w:hAnsi="Arial" w:cs="Arial"/>
                <w:color w:val="000000" w:themeColor="text1"/>
                <w:sz w:val="18"/>
                <w:szCs w:val="18"/>
              </w:rPr>
              <w:tab/>
              <w:t>CONECTIVIDADE ETHERNET</w:t>
            </w:r>
          </w:p>
          <w:p w:rsidR="005A1B5C" w:rsidRPr="0092338B" w:rsidRDefault="005A1B5C" w:rsidP="00DE4993">
            <w:pPr>
              <w:jc w:val="both"/>
              <w:rPr>
                <w:rFonts w:ascii="Arial" w:hAnsi="Arial" w:cs="Arial"/>
                <w:color w:val="000000" w:themeColor="text1"/>
                <w:sz w:val="18"/>
                <w:szCs w:val="18"/>
              </w:rPr>
            </w:pPr>
            <w:r w:rsidRPr="0092338B">
              <w:rPr>
                <w:rFonts w:ascii="Arial" w:hAnsi="Arial" w:cs="Arial"/>
                <w:color w:val="000000" w:themeColor="text1"/>
                <w:sz w:val="18"/>
                <w:szCs w:val="18"/>
              </w:rPr>
              <w:t>•</w:t>
            </w:r>
            <w:r w:rsidRPr="0092338B">
              <w:rPr>
                <w:rFonts w:ascii="Arial" w:hAnsi="Arial" w:cs="Arial"/>
                <w:color w:val="000000" w:themeColor="text1"/>
                <w:sz w:val="18"/>
                <w:szCs w:val="18"/>
              </w:rPr>
              <w:tab/>
              <w:t>INTERFACES ETHERNET,PESO 239 G</w:t>
            </w:r>
          </w:p>
          <w:p w:rsidR="005A1B5C" w:rsidRPr="0092338B" w:rsidRDefault="005A1B5C" w:rsidP="00DE4993">
            <w:pPr>
              <w:jc w:val="both"/>
              <w:rPr>
                <w:rFonts w:ascii="Arial" w:hAnsi="Arial" w:cs="Arial"/>
                <w:color w:val="000000" w:themeColor="text1"/>
                <w:sz w:val="18"/>
                <w:szCs w:val="18"/>
              </w:rPr>
            </w:pPr>
            <w:r w:rsidRPr="0092338B">
              <w:rPr>
                <w:rFonts w:ascii="Arial" w:hAnsi="Arial" w:cs="Arial"/>
                <w:color w:val="000000" w:themeColor="text1"/>
                <w:sz w:val="18"/>
                <w:szCs w:val="18"/>
              </w:rPr>
              <w:t>•</w:t>
            </w:r>
            <w:r w:rsidRPr="0092338B">
              <w:rPr>
                <w:rFonts w:ascii="Arial" w:hAnsi="Arial" w:cs="Arial"/>
                <w:color w:val="000000" w:themeColor="text1"/>
                <w:sz w:val="18"/>
                <w:szCs w:val="18"/>
              </w:rPr>
              <w:tab/>
              <w:t>TECNOLOGIA SEM FIO IEEE 802.11N</w:t>
            </w:r>
          </w:p>
          <w:p w:rsidR="005A1B5C" w:rsidRPr="0092338B" w:rsidRDefault="005A1B5C" w:rsidP="00DE4993">
            <w:pPr>
              <w:jc w:val="both"/>
              <w:rPr>
                <w:rFonts w:ascii="Arial" w:hAnsi="Arial" w:cs="Arial"/>
                <w:color w:val="000000" w:themeColor="text1"/>
                <w:sz w:val="18"/>
                <w:szCs w:val="18"/>
              </w:rPr>
            </w:pPr>
            <w:r w:rsidRPr="0092338B">
              <w:rPr>
                <w:rFonts w:ascii="Arial" w:hAnsi="Arial" w:cs="Arial"/>
                <w:color w:val="000000" w:themeColor="text1"/>
                <w:sz w:val="18"/>
                <w:szCs w:val="18"/>
              </w:rPr>
              <w:t>•</w:t>
            </w:r>
            <w:r w:rsidRPr="0092338B">
              <w:rPr>
                <w:rFonts w:ascii="Arial" w:hAnsi="Arial" w:cs="Arial"/>
                <w:color w:val="000000" w:themeColor="text1"/>
                <w:sz w:val="18"/>
                <w:szCs w:val="18"/>
              </w:rPr>
              <w:tab/>
              <w:t>PADRÕES WIRELESS IEEE 802.11N</w:t>
            </w:r>
          </w:p>
          <w:p w:rsidR="005A1B5C" w:rsidRPr="0092338B" w:rsidRDefault="005A1B5C" w:rsidP="00DE4993">
            <w:pPr>
              <w:jc w:val="both"/>
              <w:rPr>
                <w:rFonts w:ascii="Arial" w:hAnsi="Arial" w:cs="Arial"/>
                <w:color w:val="000000" w:themeColor="text1"/>
                <w:sz w:val="18"/>
                <w:szCs w:val="18"/>
              </w:rPr>
            </w:pPr>
            <w:r w:rsidRPr="0092338B">
              <w:rPr>
                <w:rFonts w:ascii="Arial" w:hAnsi="Arial" w:cs="Arial"/>
                <w:color w:val="000000" w:themeColor="text1"/>
                <w:sz w:val="18"/>
                <w:szCs w:val="18"/>
              </w:rPr>
              <w:t>•</w:t>
            </w:r>
            <w:r w:rsidRPr="0092338B">
              <w:rPr>
                <w:rFonts w:ascii="Arial" w:hAnsi="Arial" w:cs="Arial"/>
                <w:color w:val="000000" w:themeColor="text1"/>
                <w:sz w:val="18"/>
                <w:szCs w:val="18"/>
              </w:rPr>
              <w:tab/>
              <w:t>TIPOS DE ANTENA INTERNA</w:t>
            </w:r>
          </w:p>
          <w:p w:rsidR="005A1B5C" w:rsidRPr="0092338B" w:rsidRDefault="005A1B5C" w:rsidP="00DE4993">
            <w:pPr>
              <w:jc w:val="both"/>
              <w:rPr>
                <w:rFonts w:ascii="Arial" w:hAnsi="Arial" w:cs="Arial"/>
                <w:color w:val="000000" w:themeColor="text1"/>
                <w:sz w:val="18"/>
                <w:szCs w:val="18"/>
              </w:rPr>
            </w:pPr>
            <w:r w:rsidRPr="0092338B">
              <w:rPr>
                <w:rFonts w:ascii="Arial" w:hAnsi="Arial" w:cs="Arial"/>
                <w:color w:val="000000" w:themeColor="text1"/>
                <w:sz w:val="18"/>
                <w:szCs w:val="18"/>
              </w:rPr>
              <w:t>•</w:t>
            </w:r>
            <w:r w:rsidRPr="0092338B">
              <w:rPr>
                <w:rFonts w:ascii="Arial" w:hAnsi="Arial" w:cs="Arial"/>
                <w:color w:val="000000" w:themeColor="text1"/>
                <w:sz w:val="18"/>
                <w:szCs w:val="18"/>
              </w:rPr>
              <w:tab/>
              <w:t>ALTURA 110 MM</w:t>
            </w:r>
          </w:p>
          <w:p w:rsidR="005A1B5C" w:rsidRPr="0092338B" w:rsidRDefault="005A1B5C" w:rsidP="00DE4993">
            <w:pPr>
              <w:jc w:val="both"/>
              <w:rPr>
                <w:rFonts w:ascii="Arial" w:hAnsi="Arial" w:cs="Arial"/>
                <w:color w:val="000000" w:themeColor="text1"/>
                <w:sz w:val="18"/>
                <w:szCs w:val="18"/>
              </w:rPr>
            </w:pPr>
            <w:r w:rsidRPr="0092338B">
              <w:rPr>
                <w:rFonts w:ascii="Arial" w:hAnsi="Arial" w:cs="Arial"/>
                <w:color w:val="000000" w:themeColor="text1"/>
                <w:sz w:val="18"/>
                <w:szCs w:val="18"/>
              </w:rPr>
              <w:t>•</w:t>
            </w:r>
            <w:r w:rsidRPr="0092338B">
              <w:rPr>
                <w:rFonts w:ascii="Arial" w:hAnsi="Arial" w:cs="Arial"/>
                <w:color w:val="000000" w:themeColor="text1"/>
                <w:sz w:val="18"/>
                <w:szCs w:val="18"/>
              </w:rPr>
              <w:tab/>
              <w:t>LARGURA 75.2 MM</w:t>
            </w:r>
          </w:p>
          <w:p w:rsidR="005A1B5C" w:rsidRPr="00A719F7" w:rsidRDefault="005A1B5C" w:rsidP="00DE4993">
            <w:pPr>
              <w:spacing w:after="120"/>
              <w:jc w:val="both"/>
              <w:rPr>
                <w:rFonts w:ascii="Arial" w:hAnsi="Arial" w:cs="Arial"/>
                <w:color w:val="000000" w:themeColor="text1"/>
                <w:sz w:val="18"/>
                <w:szCs w:val="18"/>
              </w:rPr>
            </w:pPr>
            <w:r w:rsidRPr="0092338B">
              <w:rPr>
                <w:rFonts w:ascii="Arial" w:hAnsi="Arial" w:cs="Arial"/>
                <w:color w:val="000000" w:themeColor="text1"/>
                <w:sz w:val="18"/>
                <w:szCs w:val="18"/>
              </w:rPr>
              <w:t>PROFUNDIDADE 65.8 MM</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ROLO DE FUSÃO PARA IMPRESSORAS E MULTIFUNCIONAIS BROTHER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ROLO DE FUSÃO PARA IMPRESSORAS E MULTIFUNCIONAIS RICOH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ROLO DE FUSÃO PARA IMPRESSORAS E MULTIFUNCIONAIS SAMSUNG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ROLO DE PRESSÂO PARA IMPRESSORAS E MULTIFUNCIONAIS BROTHER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ROLO DE PRESSÂO PARA IMPRESSORAS E MULTIFUNCIONAIS HP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ROLO DE PRESSÂO PARA IMPRESSORAS E MULTIFUNCIONAIS RICOH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ROLO DE PRESSÂO PARA IMPRESSORAS E MULTIFUNCIONAIS SAMSUNG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92338B" w:rsidRDefault="005A1B5C" w:rsidP="005A1B5C">
            <w:pPr>
              <w:autoSpaceDE w:val="0"/>
              <w:autoSpaceDN w:val="0"/>
              <w:adjustRightInd w:val="0"/>
              <w:spacing w:before="120"/>
              <w:jc w:val="center"/>
              <w:rPr>
                <w:rFonts w:ascii="Arial" w:hAnsi="Arial" w:cs="Arial"/>
                <w:color w:val="000000" w:themeColor="text1"/>
                <w:sz w:val="18"/>
                <w:szCs w:val="18"/>
              </w:rPr>
            </w:pPr>
            <w:r w:rsidRPr="0092338B">
              <w:rPr>
                <w:rFonts w:ascii="Arial" w:hAnsi="Arial" w:cs="Arial"/>
                <w:color w:val="000000" w:themeColor="text1"/>
                <w:sz w:val="18"/>
                <w:szCs w:val="18"/>
              </w:rPr>
              <w:t>UND</w:t>
            </w:r>
          </w:p>
        </w:tc>
        <w:tc>
          <w:tcPr>
            <w:tcW w:w="709" w:type="dxa"/>
          </w:tcPr>
          <w:p w:rsidR="005A1B5C" w:rsidRPr="0092338B" w:rsidRDefault="005A1B5C" w:rsidP="005A1B5C">
            <w:pPr>
              <w:spacing w:before="120"/>
              <w:jc w:val="center"/>
              <w:rPr>
                <w:rFonts w:ascii="Arial" w:hAnsi="Arial" w:cs="Arial"/>
                <w:color w:val="000000" w:themeColor="text1"/>
                <w:sz w:val="18"/>
                <w:szCs w:val="18"/>
              </w:rPr>
            </w:pPr>
            <w:r w:rsidRPr="0092338B">
              <w:rPr>
                <w:rFonts w:ascii="Arial" w:hAnsi="Arial" w:cs="Arial"/>
                <w:color w:val="000000" w:themeColor="text1"/>
                <w:sz w:val="18"/>
                <w:szCs w:val="18"/>
              </w:rPr>
              <w:t>20</w:t>
            </w:r>
          </w:p>
        </w:tc>
        <w:tc>
          <w:tcPr>
            <w:tcW w:w="7087" w:type="dxa"/>
          </w:tcPr>
          <w:p w:rsidR="005A1B5C" w:rsidRPr="0092338B" w:rsidRDefault="005A1B5C" w:rsidP="00DE4993">
            <w:pPr>
              <w:pStyle w:val="NormalWeb"/>
              <w:spacing w:before="120"/>
              <w:rPr>
                <w:rFonts w:ascii="Arial" w:hAnsi="Arial" w:cs="Arial"/>
                <w:bCs/>
                <w:color w:val="000000" w:themeColor="text1"/>
                <w:sz w:val="18"/>
                <w:szCs w:val="18"/>
              </w:rPr>
            </w:pPr>
            <w:r w:rsidRPr="0092338B">
              <w:rPr>
                <w:rFonts w:ascii="Arial" w:hAnsi="Arial" w:cs="Arial"/>
                <w:b/>
                <w:bCs/>
                <w:color w:val="000000" w:themeColor="text1"/>
                <w:sz w:val="18"/>
                <w:szCs w:val="18"/>
              </w:rPr>
              <w:t>ROTEADOR</w:t>
            </w:r>
            <w:r w:rsidRPr="0092338B">
              <w:rPr>
                <w:rFonts w:ascii="Arial" w:hAnsi="Arial" w:cs="Arial"/>
                <w:bCs/>
                <w:color w:val="000000" w:themeColor="text1"/>
                <w:sz w:val="18"/>
                <w:szCs w:val="18"/>
              </w:rPr>
              <w:t xml:space="preserve"> </w:t>
            </w:r>
          </w:p>
          <w:p w:rsidR="005A1B5C" w:rsidRDefault="005A1B5C" w:rsidP="00DE4993">
            <w:pPr>
              <w:pStyle w:val="NormalWeb"/>
              <w:rPr>
                <w:rFonts w:ascii="Arial" w:hAnsi="Arial" w:cs="Arial"/>
                <w:color w:val="000000" w:themeColor="text1"/>
                <w:sz w:val="18"/>
                <w:szCs w:val="18"/>
                <w:lang w:eastAsia="pt-BR"/>
              </w:rPr>
            </w:pPr>
            <w:r w:rsidRPr="0092338B">
              <w:rPr>
                <w:rFonts w:ascii="Arial" w:hAnsi="Arial" w:cs="Arial"/>
                <w:bCs/>
                <w:color w:val="000000" w:themeColor="text1"/>
                <w:sz w:val="18"/>
                <w:szCs w:val="18"/>
              </w:rPr>
              <w:t>C</w:t>
            </w:r>
            <w:r w:rsidRPr="0092338B">
              <w:rPr>
                <w:rFonts w:ascii="Arial" w:hAnsi="Arial" w:cs="Arial"/>
                <w:color w:val="000000" w:themeColor="text1"/>
                <w:sz w:val="18"/>
                <w:szCs w:val="18"/>
                <w:lang w:eastAsia="pt-BR"/>
              </w:rPr>
              <w:t>ARACTERÍSTICAS:</w:t>
            </w:r>
          </w:p>
          <w:p w:rsidR="005A1B5C" w:rsidRPr="0092338B" w:rsidRDefault="005A1B5C" w:rsidP="00DE4993">
            <w:pPr>
              <w:pStyle w:val="NormalWeb"/>
              <w:rPr>
                <w:rFonts w:ascii="Arial" w:hAnsi="Arial" w:cs="Arial"/>
                <w:color w:val="000000" w:themeColor="text1"/>
                <w:sz w:val="18"/>
                <w:szCs w:val="18"/>
                <w:lang w:eastAsia="pt-BR"/>
              </w:rPr>
            </w:pP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-IGUAL OU SUPERIOR A  TP LINK - MODELO: AC 1350</w:t>
            </w:r>
          </w:p>
          <w:p w:rsidR="005A1B5C" w:rsidRPr="0092338B" w:rsidRDefault="005A1B5C" w:rsidP="00DE4993">
            <w:pPr>
              <w:rPr>
                <w:rFonts w:ascii="Arial" w:hAnsi="Arial" w:cs="Arial"/>
                <w:color w:val="000000" w:themeColor="text1"/>
                <w:sz w:val="18"/>
                <w:szCs w:val="18"/>
                <w:lang w:val="en-US" w:eastAsia="pt-BR"/>
              </w:rPr>
            </w:pPr>
            <w:r w:rsidRPr="0092338B">
              <w:rPr>
                <w:rFonts w:ascii="Arial" w:hAnsi="Arial" w:cs="Arial"/>
                <w:color w:val="000000" w:themeColor="text1"/>
                <w:sz w:val="18"/>
                <w:szCs w:val="18"/>
                <w:lang w:val="en-US" w:eastAsia="pt-BR"/>
              </w:rPr>
              <w:t>ESPECIFICAÇÕES:</w:t>
            </w:r>
          </w:p>
          <w:p w:rsidR="005A1B5C" w:rsidRPr="0092338B" w:rsidRDefault="005A1B5C" w:rsidP="00DE4993">
            <w:pPr>
              <w:rPr>
                <w:rFonts w:ascii="Arial" w:hAnsi="Arial" w:cs="Arial"/>
                <w:color w:val="000000" w:themeColor="text1"/>
                <w:sz w:val="18"/>
                <w:szCs w:val="18"/>
                <w:lang w:val="en-US" w:eastAsia="pt-BR"/>
              </w:rPr>
            </w:pPr>
            <w:r w:rsidRPr="0092338B">
              <w:rPr>
                <w:rFonts w:ascii="Arial" w:hAnsi="Arial" w:cs="Arial"/>
                <w:color w:val="000000" w:themeColor="text1"/>
                <w:sz w:val="18"/>
                <w:szCs w:val="18"/>
                <w:lang w:val="en-US" w:eastAsia="pt-BR"/>
              </w:rPr>
              <w:t>HARDWARE:</w:t>
            </w:r>
          </w:p>
          <w:p w:rsidR="005A1B5C" w:rsidRPr="0092338B" w:rsidRDefault="005A1B5C" w:rsidP="00DE4993">
            <w:pPr>
              <w:rPr>
                <w:rFonts w:ascii="Arial" w:hAnsi="Arial" w:cs="Arial"/>
                <w:color w:val="000000" w:themeColor="text1"/>
                <w:sz w:val="18"/>
                <w:szCs w:val="18"/>
                <w:lang w:val="en-US" w:eastAsia="pt-BR"/>
              </w:rPr>
            </w:pPr>
            <w:r w:rsidRPr="0092338B">
              <w:rPr>
                <w:rFonts w:ascii="Arial" w:hAnsi="Arial" w:cs="Arial"/>
                <w:color w:val="000000" w:themeColor="text1"/>
                <w:sz w:val="18"/>
                <w:szCs w:val="18"/>
                <w:lang w:val="en-US" w:eastAsia="pt-BR"/>
              </w:rPr>
              <w:t>- INTERFACE: 4 PORTAS LAN 10/100MBPS 1 PORTA WAN 10/100MBPS</w:t>
            </w:r>
          </w:p>
          <w:p w:rsidR="005A1B5C" w:rsidRPr="0092338B" w:rsidRDefault="005A1B5C" w:rsidP="00DE4993">
            <w:pPr>
              <w:rPr>
                <w:rFonts w:ascii="Arial" w:hAnsi="Arial" w:cs="Arial"/>
                <w:color w:val="000000" w:themeColor="text1"/>
                <w:sz w:val="18"/>
                <w:szCs w:val="18"/>
                <w:lang w:val="en-US" w:eastAsia="pt-BR"/>
              </w:rPr>
            </w:pPr>
            <w:r w:rsidRPr="0092338B">
              <w:rPr>
                <w:rFonts w:ascii="Arial" w:hAnsi="Arial" w:cs="Arial"/>
                <w:color w:val="000000" w:themeColor="text1"/>
                <w:sz w:val="18"/>
                <w:szCs w:val="18"/>
                <w:lang w:val="en-US" w:eastAsia="pt-BR"/>
              </w:rPr>
              <w:t>- BOTÕES: BOTÃO WPS/RESET BOTÃO WIRELESS ON/OFF BOTÃO POWER ON/OFF</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ANTENA: 3 ANTENAS DE 2.4GHZ 2 ANTENAS DE 5GHZ</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FONTE DE ALIMENTAÇÃO EXTERNA: 12VDC/1A</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VERSÃO: 3.0</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WIRELESS:</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PADRÕES WIRELESS: IEEE 802.11AC/N/A 5GHZ; IEEE 802.11B/G/N 2.4GHZ</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VELOCIDADES WIRELESS: 450MBPS(2.4GHZ); 867MBPS(5GHZ)</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FREQUÊNCIA: REDE PARA CONVIDADOS 2.4GHZ REDE PARA CONVIDADOS 5GHZ</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POTÊNCIA DE TRANSMISSÃO: MÁX DE 13.5DBM (2.4GHZ) MÁX. 17DBM (5GHZ)</w:t>
            </w:r>
          </w:p>
          <w:p w:rsidR="005A1B5C" w:rsidRPr="0092338B" w:rsidRDefault="005A1B5C" w:rsidP="00DE4993">
            <w:pPr>
              <w:rPr>
                <w:rFonts w:ascii="Arial" w:hAnsi="Arial" w:cs="Arial"/>
                <w:color w:val="000000" w:themeColor="text1"/>
                <w:sz w:val="18"/>
                <w:szCs w:val="18"/>
                <w:lang w:val="en-US" w:eastAsia="pt-BR"/>
              </w:rPr>
            </w:pPr>
            <w:r w:rsidRPr="0092338B">
              <w:rPr>
                <w:rFonts w:ascii="Arial" w:hAnsi="Arial" w:cs="Arial"/>
                <w:color w:val="000000" w:themeColor="text1"/>
                <w:sz w:val="18"/>
                <w:szCs w:val="18"/>
                <w:lang w:val="en-US" w:eastAsia="pt-BR"/>
              </w:rPr>
              <w:t>- MODOS WIRELESS: ROTEADOR WIRELESS WDS(FOUR ADDRESS) WDS(AP+APC)</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SEGURANÇA WIRELESS: WEP WPA\WPA2 WPA-PSK\WPA2-PSK FILTRAGEM DE MAC WIRELESS</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SOFTWARE:</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QOS: WMM, CONTROLE DE LARGURA DE BANDA</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TIPO DE WAN: IP DINÂMICO/IP ESTÁTICO/PPPOE/ BIGPOND/ /L2TP(ACESSO DUPLO) /PPTP(ACESSO DUPLO)</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GERENCIAMENTO: CONTROLE DE ACESSO GERENCIAMENTO LOCAL GERENCIAMENTO REMOTO</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DHCP: SERVIDOR DHCP CLIENTE DHCP CLIENTE DHCP RESERVA DE ENDEREÇO</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CONTROLE DE ACESSO: CONTROLE DOS PAIS CONTROLE DE GERENCIAMENTO LOCAL LISTA DE CLIENTES ACESSO POR AGENDAMENTO REGRA DE GERENCIAMENTO</w:t>
            </w:r>
          </w:p>
          <w:p w:rsidR="005A1B5C" w:rsidRPr="0092338B" w:rsidRDefault="005A1B5C" w:rsidP="00DE4993">
            <w:pPr>
              <w:rPr>
                <w:rFonts w:ascii="Arial" w:hAnsi="Arial" w:cs="Arial"/>
                <w:color w:val="000000" w:themeColor="text1"/>
                <w:sz w:val="18"/>
                <w:szCs w:val="18"/>
                <w:lang w:val="en-US" w:eastAsia="pt-BR"/>
              </w:rPr>
            </w:pPr>
            <w:r w:rsidRPr="0092338B">
              <w:rPr>
                <w:rFonts w:ascii="Arial" w:hAnsi="Arial" w:cs="Arial"/>
                <w:color w:val="000000" w:themeColor="text1"/>
                <w:sz w:val="18"/>
                <w:szCs w:val="18"/>
                <w:lang w:val="en-US" w:eastAsia="pt-BR"/>
              </w:rPr>
              <w:t>VPN PASS-THROUGH:</w:t>
            </w:r>
          </w:p>
          <w:p w:rsidR="005A1B5C" w:rsidRPr="0092338B" w:rsidRDefault="005A1B5C" w:rsidP="00DE4993">
            <w:pPr>
              <w:rPr>
                <w:rFonts w:ascii="Arial" w:hAnsi="Arial" w:cs="Arial"/>
                <w:color w:val="000000" w:themeColor="text1"/>
                <w:sz w:val="18"/>
                <w:szCs w:val="18"/>
                <w:lang w:val="en-US" w:eastAsia="pt-BR"/>
              </w:rPr>
            </w:pPr>
            <w:r w:rsidRPr="0092338B">
              <w:rPr>
                <w:rFonts w:ascii="Arial" w:hAnsi="Arial" w:cs="Arial"/>
                <w:color w:val="000000" w:themeColor="text1"/>
                <w:sz w:val="18"/>
                <w:szCs w:val="18"/>
                <w:lang w:val="en-US" w:eastAsia="pt-BR"/>
              </w:rPr>
              <w:t>- PPTP</w:t>
            </w:r>
          </w:p>
          <w:p w:rsidR="005A1B5C" w:rsidRPr="0092338B" w:rsidRDefault="005A1B5C" w:rsidP="00DE4993">
            <w:pPr>
              <w:rPr>
                <w:rFonts w:ascii="Arial" w:hAnsi="Arial" w:cs="Arial"/>
                <w:color w:val="000000" w:themeColor="text1"/>
                <w:sz w:val="18"/>
                <w:szCs w:val="18"/>
                <w:lang w:val="en-US" w:eastAsia="pt-BR"/>
              </w:rPr>
            </w:pPr>
            <w:r w:rsidRPr="0092338B">
              <w:rPr>
                <w:rFonts w:ascii="Arial" w:hAnsi="Arial" w:cs="Arial"/>
                <w:color w:val="000000" w:themeColor="text1"/>
                <w:sz w:val="18"/>
                <w:szCs w:val="18"/>
                <w:lang w:val="en-US" w:eastAsia="pt-BR"/>
              </w:rPr>
              <w:t>- L2TP</w:t>
            </w:r>
          </w:p>
          <w:p w:rsidR="005A1B5C" w:rsidRPr="0092338B" w:rsidRDefault="005A1B5C" w:rsidP="00DE4993">
            <w:pPr>
              <w:rPr>
                <w:rFonts w:ascii="Arial" w:hAnsi="Arial" w:cs="Arial"/>
                <w:color w:val="000000" w:themeColor="text1"/>
                <w:sz w:val="18"/>
                <w:szCs w:val="18"/>
                <w:lang w:val="en-US" w:eastAsia="pt-BR"/>
              </w:rPr>
            </w:pPr>
            <w:r w:rsidRPr="0092338B">
              <w:rPr>
                <w:rFonts w:ascii="Arial" w:hAnsi="Arial" w:cs="Arial"/>
                <w:color w:val="000000" w:themeColor="text1"/>
                <w:sz w:val="18"/>
                <w:szCs w:val="18"/>
                <w:lang w:val="en-US" w:eastAsia="pt-BR"/>
              </w:rPr>
              <w:t>- IPSEC(AH HEAD)</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IPSEC(ESP HEAD)</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REDE DE VISITANTES:</w:t>
            </w:r>
          </w:p>
          <w:p w:rsidR="005A1B5C" w:rsidRPr="0092338B" w:rsidRDefault="005A1B5C" w:rsidP="00DE4993">
            <w:pPr>
              <w:rPr>
                <w:rFonts w:ascii="Arial" w:hAnsi="Arial" w:cs="Arial"/>
                <w:color w:val="000000" w:themeColor="text1"/>
                <w:sz w:val="18"/>
                <w:szCs w:val="18"/>
                <w:lang w:val="en-US" w:eastAsia="pt-BR"/>
              </w:rPr>
            </w:pPr>
            <w:r w:rsidRPr="0092338B">
              <w:rPr>
                <w:rFonts w:ascii="Arial" w:hAnsi="Arial" w:cs="Arial"/>
                <w:color w:val="000000" w:themeColor="text1"/>
                <w:sz w:val="18"/>
                <w:szCs w:val="18"/>
                <w:lang w:val="en-US" w:eastAsia="pt-BR"/>
              </w:rPr>
              <w:t>- 2.4GHZ GUEST NETWORK</w:t>
            </w:r>
          </w:p>
          <w:p w:rsidR="005A1B5C" w:rsidRPr="0092338B" w:rsidRDefault="005A1B5C" w:rsidP="00DE4993">
            <w:pPr>
              <w:rPr>
                <w:rFonts w:ascii="Arial" w:hAnsi="Arial" w:cs="Arial"/>
                <w:color w:val="000000" w:themeColor="text1"/>
                <w:sz w:val="18"/>
                <w:szCs w:val="18"/>
                <w:lang w:val="en-US" w:eastAsia="pt-BR"/>
              </w:rPr>
            </w:pPr>
            <w:r w:rsidRPr="0092338B">
              <w:rPr>
                <w:rFonts w:ascii="Arial" w:hAnsi="Arial" w:cs="Arial"/>
                <w:color w:val="000000" w:themeColor="text1"/>
                <w:sz w:val="18"/>
                <w:szCs w:val="18"/>
                <w:lang w:val="en-US" w:eastAsia="pt-BR"/>
              </w:rPr>
              <w:t>- 5GHZ GUEST NETWORK</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AMBIENTE:</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TEMPERATURA OPERACIONAL: 0</w:t>
            </w:r>
            <w:r w:rsidRPr="0092338B">
              <w:rPr>
                <w:rFonts w:ascii="Cambria Math" w:hAnsi="Cambria Math" w:cs="Arial"/>
                <w:color w:val="000000" w:themeColor="text1"/>
                <w:sz w:val="18"/>
                <w:szCs w:val="18"/>
                <w:lang w:eastAsia="pt-BR"/>
              </w:rPr>
              <w:t>℃</w:t>
            </w:r>
            <w:r w:rsidRPr="0092338B">
              <w:rPr>
                <w:rFonts w:ascii="Arial" w:hAnsi="Arial" w:cs="Arial"/>
                <w:color w:val="000000" w:themeColor="text1"/>
                <w:sz w:val="18"/>
                <w:szCs w:val="18"/>
                <w:lang w:eastAsia="pt-BR"/>
              </w:rPr>
              <w:t xml:space="preserve">~40 </w:t>
            </w:r>
            <w:r w:rsidRPr="0092338B">
              <w:rPr>
                <w:rFonts w:ascii="Cambria Math" w:hAnsi="Cambria Math" w:cs="Arial"/>
                <w:color w:val="000000" w:themeColor="text1"/>
                <w:sz w:val="18"/>
                <w:szCs w:val="18"/>
                <w:lang w:eastAsia="pt-BR"/>
              </w:rPr>
              <w:t>℃</w:t>
            </w:r>
            <w:r w:rsidRPr="0092338B">
              <w:rPr>
                <w:rFonts w:ascii="Arial" w:hAnsi="Arial" w:cs="Arial"/>
                <w:color w:val="000000" w:themeColor="text1"/>
                <w:sz w:val="18"/>
                <w:szCs w:val="18"/>
                <w:lang w:eastAsia="pt-BR"/>
              </w:rPr>
              <w:t xml:space="preserve"> (32 </w:t>
            </w:r>
            <w:r w:rsidRPr="0092338B">
              <w:rPr>
                <w:rFonts w:ascii="Cambria Math" w:hAnsi="Cambria Math" w:cs="Arial"/>
                <w:color w:val="000000" w:themeColor="text1"/>
                <w:sz w:val="18"/>
                <w:szCs w:val="18"/>
                <w:lang w:eastAsia="pt-BR"/>
              </w:rPr>
              <w:t>℉</w:t>
            </w:r>
            <w:r w:rsidRPr="0092338B">
              <w:rPr>
                <w:rFonts w:ascii="Arial" w:hAnsi="Arial" w:cs="Arial"/>
                <w:color w:val="000000" w:themeColor="text1"/>
                <w:sz w:val="18"/>
                <w:szCs w:val="18"/>
                <w:lang w:eastAsia="pt-BR"/>
              </w:rPr>
              <w:t>~104</w:t>
            </w:r>
            <w:r w:rsidRPr="0092338B">
              <w:rPr>
                <w:rFonts w:ascii="Cambria Math" w:hAnsi="Cambria Math" w:cs="Arial"/>
                <w:color w:val="000000" w:themeColor="text1"/>
                <w:sz w:val="18"/>
                <w:szCs w:val="18"/>
                <w:lang w:eastAsia="pt-BR"/>
              </w:rPr>
              <w:t>℉</w:t>
            </w:r>
            <w:r w:rsidRPr="0092338B">
              <w:rPr>
                <w:rFonts w:ascii="Arial" w:hAnsi="Arial" w:cs="Arial"/>
                <w:color w:val="000000" w:themeColor="text1"/>
                <w:sz w:val="18"/>
                <w:szCs w:val="18"/>
                <w:lang w:eastAsia="pt-BR"/>
              </w:rPr>
              <w:t>)</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TEMPERATURA DE ARMAZENAMENTO: -40</w:t>
            </w:r>
            <w:r w:rsidRPr="0092338B">
              <w:rPr>
                <w:rFonts w:ascii="Cambria Math" w:hAnsi="Cambria Math" w:cs="Arial"/>
                <w:color w:val="000000" w:themeColor="text1"/>
                <w:sz w:val="18"/>
                <w:szCs w:val="18"/>
                <w:lang w:eastAsia="pt-BR"/>
              </w:rPr>
              <w:t>℃</w:t>
            </w:r>
            <w:r w:rsidRPr="0092338B">
              <w:rPr>
                <w:rFonts w:ascii="Arial" w:hAnsi="Arial" w:cs="Arial"/>
                <w:color w:val="000000" w:themeColor="text1"/>
                <w:sz w:val="18"/>
                <w:szCs w:val="18"/>
                <w:lang w:eastAsia="pt-BR"/>
              </w:rPr>
              <w:t>~70</w:t>
            </w:r>
            <w:r w:rsidRPr="0092338B">
              <w:rPr>
                <w:rFonts w:ascii="Cambria Math" w:hAnsi="Cambria Math" w:cs="Arial"/>
                <w:color w:val="000000" w:themeColor="text1"/>
                <w:sz w:val="18"/>
                <w:szCs w:val="18"/>
                <w:lang w:eastAsia="pt-BR"/>
              </w:rPr>
              <w:t>℃</w:t>
            </w:r>
            <w:r w:rsidRPr="0092338B">
              <w:rPr>
                <w:rFonts w:ascii="Arial" w:hAnsi="Arial" w:cs="Arial"/>
                <w:color w:val="000000" w:themeColor="text1"/>
                <w:sz w:val="18"/>
                <w:szCs w:val="18"/>
                <w:lang w:eastAsia="pt-BR"/>
              </w:rPr>
              <w:t xml:space="preserve"> (-40</w:t>
            </w:r>
            <w:r w:rsidRPr="0092338B">
              <w:rPr>
                <w:rFonts w:ascii="Cambria Math" w:hAnsi="Cambria Math" w:cs="Arial"/>
                <w:color w:val="000000" w:themeColor="text1"/>
                <w:sz w:val="18"/>
                <w:szCs w:val="18"/>
                <w:lang w:eastAsia="pt-BR"/>
              </w:rPr>
              <w:t>℉</w:t>
            </w:r>
            <w:r w:rsidRPr="0092338B">
              <w:rPr>
                <w:rFonts w:ascii="Arial" w:hAnsi="Arial" w:cs="Arial"/>
                <w:color w:val="000000" w:themeColor="text1"/>
                <w:sz w:val="18"/>
                <w:szCs w:val="18"/>
                <w:lang w:eastAsia="pt-BR"/>
              </w:rPr>
              <w:t>~158</w:t>
            </w:r>
            <w:r w:rsidRPr="0092338B">
              <w:rPr>
                <w:rFonts w:ascii="Cambria Math" w:hAnsi="Cambria Math" w:cs="Arial"/>
                <w:color w:val="000000" w:themeColor="text1"/>
                <w:sz w:val="18"/>
                <w:szCs w:val="18"/>
                <w:lang w:eastAsia="pt-BR"/>
              </w:rPr>
              <w:t>℉</w:t>
            </w:r>
            <w:r w:rsidRPr="0092338B">
              <w:rPr>
                <w:rFonts w:ascii="Arial" w:hAnsi="Arial" w:cs="Arial"/>
                <w:color w:val="000000" w:themeColor="text1"/>
                <w:sz w:val="18"/>
                <w:szCs w:val="18"/>
                <w:lang w:eastAsia="pt-BR"/>
              </w:rPr>
              <w:t>)</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UMIDADE OPERACIONAL: 10%~90% NÃO CONDENSANTE</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UMIDADE DE ARMAZENAMENTO: 5%~90% NÃO CONDENSANTE</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SISTEMA OPERACIONAL:</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MICROSOFT WINDOWS XP/VISTA/7/8/8.1/10 MAC OS, NETWARE, UNIX OU LINUX</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CONTEÚDO DA EMABALAGEM:</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lastRenderedPageBreak/>
              <w:t>- ROTEADOR WIRELESS TP-LINK</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FONTE DE ENERGIA </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CABO ETHERNET </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 GUIA DE INSTALAÇÃO RÁPIDA</w:t>
            </w:r>
          </w:p>
          <w:p w:rsidR="005A1B5C" w:rsidRPr="0092338B" w:rsidRDefault="005A1B5C" w:rsidP="00DE4993">
            <w:pPr>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GARANTIA: 1ANO GARANTIA</w:t>
            </w:r>
            <w:r w:rsidRPr="0092338B">
              <w:rPr>
                <w:rFonts w:ascii="Arial" w:hAnsi="Arial" w:cs="Arial"/>
                <w:color w:val="000000" w:themeColor="text1"/>
                <w:sz w:val="18"/>
                <w:szCs w:val="18"/>
                <w:lang w:eastAsia="pt-BR"/>
              </w:rPr>
              <w:br/>
              <w:t>(9 MESES DE GARANTIA CONTRATUAL JUNTO AO FABRICANTE + 3 MESES REFERENTES À GARANTIA LEGAL, NOS TERMOS DO ARTIGO 26, II, DO CÓDIGO DE DEFESA DO CONSUMIDOR)</w:t>
            </w:r>
          </w:p>
          <w:p w:rsidR="005A1B5C" w:rsidRPr="0092338B" w:rsidRDefault="005A1B5C" w:rsidP="00DE4993">
            <w:pPr>
              <w:jc w:val="both"/>
              <w:rPr>
                <w:rFonts w:ascii="Arial" w:hAnsi="Arial" w:cs="Arial"/>
                <w:color w:val="000000" w:themeColor="text1"/>
                <w:sz w:val="18"/>
                <w:szCs w:val="18"/>
                <w:lang w:eastAsia="pt-BR"/>
              </w:rPr>
            </w:pPr>
            <w:r w:rsidRPr="0092338B">
              <w:rPr>
                <w:rFonts w:ascii="Arial" w:hAnsi="Arial" w:cs="Arial"/>
                <w:color w:val="000000" w:themeColor="text1"/>
                <w:sz w:val="18"/>
                <w:szCs w:val="18"/>
                <w:lang w:eastAsia="pt-BR"/>
              </w:rPr>
              <w:t>PESO:</w:t>
            </w:r>
          </w:p>
          <w:p w:rsidR="005A1B5C" w:rsidRPr="0092338B" w:rsidRDefault="005A1B5C" w:rsidP="00DE4993">
            <w:pPr>
              <w:spacing w:after="120"/>
              <w:jc w:val="both"/>
              <w:rPr>
                <w:rFonts w:ascii="Arial" w:hAnsi="Arial" w:cs="Arial"/>
                <w:color w:val="000000" w:themeColor="text1"/>
                <w:sz w:val="18"/>
                <w:szCs w:val="18"/>
              </w:rPr>
            </w:pPr>
            <w:r w:rsidRPr="0092338B">
              <w:rPr>
                <w:rFonts w:ascii="Arial" w:hAnsi="Arial" w:cs="Arial"/>
                <w:color w:val="000000" w:themeColor="text1"/>
                <w:sz w:val="18"/>
                <w:szCs w:val="18"/>
                <w:lang w:eastAsia="pt-BR"/>
              </w:rPr>
              <w:t>910 GRAMAS (BRUTO COM EMBALAGEM)</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SENSORES PARA IMPRESSORAS E MULTIFUNCIONAIS BROTHER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SENSORES PARA IMPRESSORAS E MULTIFUNCIONAIS HP LASER</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SENSORES PARA IMPRESSORAS E MULTIFUNCIONAIS SAMSUNG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50</w:t>
            </w:r>
          </w:p>
        </w:tc>
        <w:tc>
          <w:tcPr>
            <w:tcW w:w="7087" w:type="dxa"/>
          </w:tcPr>
          <w:p w:rsidR="005A1B5C" w:rsidRPr="00A14F4F" w:rsidRDefault="005A1B5C" w:rsidP="00DE4993">
            <w:pPr>
              <w:spacing w:before="120"/>
              <w:rPr>
                <w:rFonts w:ascii="Arial" w:hAnsi="Arial" w:cs="Arial"/>
                <w:b/>
                <w:color w:val="000000" w:themeColor="text1"/>
                <w:sz w:val="18"/>
                <w:szCs w:val="18"/>
              </w:rPr>
            </w:pPr>
            <w:r w:rsidRPr="00A14F4F">
              <w:rPr>
                <w:rFonts w:ascii="Arial" w:hAnsi="Arial" w:cs="Arial"/>
                <w:b/>
                <w:color w:val="000000" w:themeColor="text1"/>
                <w:sz w:val="18"/>
                <w:szCs w:val="18"/>
              </w:rPr>
              <w:t xml:space="preserve">SSD </w:t>
            </w:r>
          </w:p>
          <w:p w:rsidR="005A1B5C"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CARACTERÍSTICAS:</w:t>
            </w:r>
          </w:p>
          <w:p w:rsidR="005A1B5C" w:rsidRPr="00A719F7" w:rsidRDefault="005A1B5C" w:rsidP="00DE4993">
            <w:pPr>
              <w:rPr>
                <w:rFonts w:ascii="Arial" w:hAnsi="Arial" w:cs="Arial"/>
                <w:color w:val="000000" w:themeColor="text1"/>
                <w:sz w:val="18"/>
                <w:szCs w:val="18"/>
                <w:lang w:eastAsia="pt-BR"/>
              </w:rPr>
            </w:pP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IGUAL OU SUPERIOR A MARCA: SANDISK</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MODELO: SDSSDA-240G-G26</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ESPECIFICAÇÕES: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CAPACIDADE: 240GB</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LEITURAS: 530MB/S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GRAVAÇÕES: 440MB/S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INTERFACE: SATA REVISÃO 3.0 (6 GB/S)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TEMPERATURA OPERACIONAL: 32 ºF A 158 ºF (0 ºC A 70 ºC)</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CHOQUE: RESISTENTE A ATÉ 1500 G</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VIBRAÇÃO: 5 GRMS, 10-2000 HZ / 4,9 GRMS, 7-800 HZ</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CONTEÚDO DA EMBALAGEM: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- 01 SSD SANDISK PLUS </w:t>
            </w:r>
          </w:p>
          <w:p w:rsidR="005A1B5C" w:rsidRPr="00A719F7" w:rsidRDefault="005A1B5C" w:rsidP="00DE4993">
            <w:pPr>
              <w:pStyle w:val="Legenda"/>
              <w:spacing w:before="0"/>
              <w:rPr>
                <w:rFonts w:ascii="Arial" w:hAnsi="Arial" w:cs="Arial"/>
                <w:i w:val="0"/>
                <w:color w:val="000000" w:themeColor="text1"/>
                <w:sz w:val="18"/>
                <w:szCs w:val="18"/>
              </w:rPr>
            </w:pPr>
            <w:r w:rsidRPr="00A719F7">
              <w:rPr>
                <w:rFonts w:ascii="Arial" w:hAnsi="Arial" w:cs="Arial"/>
                <w:i w:val="0"/>
                <w:color w:val="000000" w:themeColor="text1"/>
                <w:sz w:val="18"/>
                <w:szCs w:val="18"/>
              </w:rPr>
              <w:t>GARANTIA:1ANO GARANTIA</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10</w:t>
            </w:r>
          </w:p>
        </w:tc>
        <w:tc>
          <w:tcPr>
            <w:tcW w:w="7087" w:type="dxa"/>
          </w:tcPr>
          <w:p w:rsidR="005A1B5C" w:rsidRPr="00F937B3" w:rsidRDefault="005A1B5C" w:rsidP="00DE4993">
            <w:pPr>
              <w:spacing w:before="120"/>
              <w:jc w:val="both"/>
              <w:rPr>
                <w:rFonts w:ascii="Arial" w:hAnsi="Arial" w:cs="Arial"/>
                <w:b/>
                <w:color w:val="000000" w:themeColor="text1"/>
                <w:sz w:val="18"/>
                <w:szCs w:val="18"/>
              </w:rPr>
            </w:pPr>
            <w:r w:rsidRPr="00F937B3">
              <w:rPr>
                <w:rFonts w:ascii="Arial" w:hAnsi="Arial" w:cs="Arial"/>
                <w:b/>
                <w:color w:val="000000" w:themeColor="text1"/>
                <w:sz w:val="18"/>
                <w:szCs w:val="18"/>
              </w:rPr>
              <w:t>SWITCH : 8 PORTAS 10/100:</w:t>
            </w:r>
          </w:p>
          <w:p w:rsidR="005A1B5C" w:rsidRDefault="005A1B5C" w:rsidP="00DE4993">
            <w:pPr>
              <w:jc w:val="both"/>
              <w:rPr>
                <w:rFonts w:ascii="Arial" w:hAnsi="Arial" w:cs="Arial"/>
                <w:color w:val="000000" w:themeColor="text1"/>
                <w:sz w:val="18"/>
                <w:szCs w:val="18"/>
              </w:rPr>
            </w:pPr>
          </w:p>
          <w:p w:rsidR="005A1B5C" w:rsidRPr="00A719F7" w:rsidRDefault="005A1B5C" w:rsidP="00DE4993">
            <w:pPr>
              <w:spacing w:after="120"/>
              <w:jc w:val="both"/>
              <w:rPr>
                <w:rFonts w:ascii="Arial" w:hAnsi="Arial" w:cs="Arial"/>
                <w:color w:val="000000" w:themeColor="text1"/>
                <w:sz w:val="18"/>
                <w:szCs w:val="18"/>
              </w:rPr>
            </w:pPr>
            <w:r w:rsidRPr="00A719F7">
              <w:rPr>
                <w:rFonts w:ascii="Arial" w:hAnsi="Arial" w:cs="Arial"/>
                <w:color w:val="000000" w:themeColor="text1"/>
                <w:sz w:val="18"/>
                <w:szCs w:val="18"/>
              </w:rPr>
              <w:t>TECNOLOGIA DE TRANSMISSÃO: GIGABIT ETHERNET - 8 PORTAS 10/100/1000 MBPS (GIGABIT ETHERNET) - AUTO MDI/MDIX CROSSOVER- COMPATÍVEL COM CERTIFICAÇÃO ROHS - CAPACIDADE DA TABELA PARA 8.000 MAC ADDRESS- FULL DUPLEX- CONTROLE DE FLUXO</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6C10B1" w:rsidP="005A1B5C">
            <w:pPr>
              <w:spacing w:before="120"/>
              <w:jc w:val="center"/>
              <w:rPr>
                <w:rFonts w:ascii="Arial" w:hAnsi="Arial" w:cs="Arial"/>
                <w:color w:val="000000" w:themeColor="text1"/>
                <w:sz w:val="18"/>
                <w:szCs w:val="18"/>
              </w:rPr>
            </w:pPr>
            <w:r>
              <w:rPr>
                <w:rFonts w:ascii="Arial" w:hAnsi="Arial" w:cs="Arial"/>
                <w:color w:val="000000" w:themeColor="text1"/>
                <w:sz w:val="18"/>
                <w:szCs w:val="18"/>
              </w:rPr>
              <w:t>10</w:t>
            </w:r>
          </w:p>
        </w:tc>
        <w:tc>
          <w:tcPr>
            <w:tcW w:w="7087" w:type="dxa"/>
            <w:shd w:val="clear" w:color="auto" w:fill="auto"/>
          </w:tcPr>
          <w:p w:rsidR="005A1B5C" w:rsidRPr="00A719F7" w:rsidRDefault="005A1B5C" w:rsidP="00DE4993">
            <w:pPr>
              <w:pStyle w:val="NormalWeb"/>
              <w:spacing w:before="120"/>
              <w:rPr>
                <w:rFonts w:ascii="Arial" w:hAnsi="Arial" w:cs="Arial"/>
                <w:b/>
                <w:color w:val="000000" w:themeColor="text1"/>
                <w:sz w:val="18"/>
                <w:szCs w:val="18"/>
              </w:rPr>
            </w:pPr>
            <w:r w:rsidRPr="00A719F7">
              <w:rPr>
                <w:rFonts w:ascii="Arial" w:hAnsi="Arial" w:cs="Arial"/>
                <w:b/>
                <w:color w:val="000000" w:themeColor="text1"/>
                <w:sz w:val="18"/>
                <w:szCs w:val="18"/>
              </w:rPr>
              <w:t xml:space="preserve">SWITCH 16 PORTAS </w:t>
            </w:r>
          </w:p>
          <w:p w:rsidR="005A1B5C" w:rsidRPr="00A719F7" w:rsidRDefault="005A1B5C" w:rsidP="00DE4993">
            <w:pPr>
              <w:pStyle w:val="NormalWeb"/>
              <w:rPr>
                <w:rFonts w:ascii="Arial" w:hAnsi="Arial" w:cs="Arial"/>
                <w:b/>
                <w:color w:val="000000" w:themeColor="text1"/>
                <w:sz w:val="18"/>
                <w:szCs w:val="18"/>
              </w:rPr>
            </w:pP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CARACTERÍSTICAS:</w:t>
            </w:r>
            <w:r w:rsidRPr="00A719F7">
              <w:rPr>
                <w:rFonts w:ascii="Arial" w:hAnsi="Arial" w:cs="Arial"/>
                <w:color w:val="000000" w:themeColor="text1"/>
                <w:sz w:val="18"/>
                <w:szCs w:val="18"/>
                <w:lang w:eastAsia="pt-BR"/>
              </w:rPr>
              <w:br/>
              <w:t>- MARCA: IGUAL OU SUPERIOR A TP-LINK - MODELO: TL-SG1016D</w:t>
            </w:r>
            <w:r w:rsidRPr="00A719F7">
              <w:rPr>
                <w:rFonts w:ascii="Arial" w:hAnsi="Arial" w:cs="Arial"/>
                <w:color w:val="000000" w:themeColor="text1"/>
                <w:sz w:val="18"/>
                <w:szCs w:val="18"/>
                <w:lang w:eastAsia="pt-BR"/>
              </w:rPr>
              <w:br/>
              <w:t>ESPECIFICAÇÕES: </w:t>
            </w:r>
            <w:r w:rsidRPr="00A719F7">
              <w:rPr>
                <w:rFonts w:ascii="Arial" w:hAnsi="Arial" w:cs="Arial"/>
                <w:color w:val="000000" w:themeColor="text1"/>
                <w:sz w:val="18"/>
                <w:szCs w:val="18"/>
                <w:lang w:eastAsia="pt-BR"/>
              </w:rPr>
              <w:br/>
              <w:t>- CERTIFICAÇÃO: FCC, CE, ROHS</w:t>
            </w:r>
            <w:r w:rsidRPr="00A719F7">
              <w:rPr>
                <w:rFonts w:ascii="Arial" w:hAnsi="Arial" w:cs="Arial"/>
                <w:color w:val="000000" w:themeColor="text1"/>
                <w:sz w:val="18"/>
                <w:szCs w:val="18"/>
                <w:lang w:eastAsia="pt-BR"/>
              </w:rPr>
              <w:br/>
              <w:t>- REQUISTOS DO SISTEMA: MICROSOFT WINDOWS XP, VISTA, WINDOWS 7 OU WINDOWS 8, MAC OS, NETWARE, UNIX OU LINUX.</w:t>
            </w:r>
            <w:r w:rsidRPr="00A719F7">
              <w:rPr>
                <w:rFonts w:ascii="Arial" w:hAnsi="Arial" w:cs="Arial"/>
                <w:color w:val="000000" w:themeColor="text1"/>
                <w:sz w:val="18"/>
                <w:szCs w:val="18"/>
                <w:lang w:eastAsia="pt-BR"/>
              </w:rPr>
              <w:br/>
              <w:t>- DIMENSÕES APROX.: 294 X 180 X 44 MM</w:t>
            </w:r>
            <w:r w:rsidRPr="00A719F7">
              <w:rPr>
                <w:rFonts w:ascii="Arial" w:hAnsi="Arial" w:cs="Arial"/>
                <w:color w:val="000000" w:themeColor="text1"/>
                <w:sz w:val="18"/>
                <w:szCs w:val="18"/>
                <w:lang w:eastAsia="pt-BR"/>
              </w:rPr>
              <w:br/>
              <w:t>PADRÕES E PROTOCOLOS:</w:t>
            </w:r>
            <w:r w:rsidRPr="00A719F7">
              <w:rPr>
                <w:rFonts w:ascii="Arial" w:hAnsi="Arial" w:cs="Arial"/>
                <w:color w:val="000000" w:themeColor="text1"/>
                <w:sz w:val="18"/>
                <w:szCs w:val="18"/>
                <w:lang w:eastAsia="pt-BR"/>
              </w:rPr>
              <w:br/>
              <w:t>- IEEE 802.3I, IEEE 802.3U, IEEE 802.3AB , IEEE 802.3X</w:t>
            </w:r>
            <w:r w:rsidRPr="00A719F7">
              <w:rPr>
                <w:rFonts w:ascii="Arial" w:hAnsi="Arial" w:cs="Arial"/>
                <w:color w:val="000000" w:themeColor="text1"/>
                <w:sz w:val="18"/>
                <w:szCs w:val="18"/>
                <w:lang w:eastAsia="pt-BR"/>
              </w:rPr>
              <w:br/>
              <w:t>INTERFACE:</w:t>
            </w:r>
            <w:r w:rsidRPr="00A719F7">
              <w:rPr>
                <w:rFonts w:ascii="Arial" w:hAnsi="Arial" w:cs="Arial"/>
                <w:color w:val="000000" w:themeColor="text1"/>
                <w:sz w:val="18"/>
                <w:szCs w:val="18"/>
                <w:lang w:eastAsia="pt-BR"/>
              </w:rPr>
              <w:br/>
              <w:t>- 16 PORTAS RJ45 COM AUTO NEGOCIAÇÃO 10/100/1000 MBPS (AUTO MDI / MDIX) </w:t>
            </w:r>
            <w:r w:rsidRPr="00A719F7">
              <w:rPr>
                <w:rFonts w:ascii="Arial" w:hAnsi="Arial" w:cs="Arial"/>
                <w:color w:val="000000" w:themeColor="text1"/>
                <w:sz w:val="18"/>
                <w:szCs w:val="18"/>
                <w:lang w:eastAsia="pt-BR"/>
              </w:rPr>
              <w:br/>
              <w:t>MÍDIA DE REDE:</w:t>
            </w:r>
            <w:r w:rsidRPr="00A719F7">
              <w:rPr>
                <w:rFonts w:ascii="Arial" w:hAnsi="Arial" w:cs="Arial"/>
                <w:color w:val="000000" w:themeColor="text1"/>
                <w:sz w:val="18"/>
                <w:szCs w:val="18"/>
                <w:lang w:eastAsia="pt-BR"/>
              </w:rPr>
              <w:br/>
              <w:t>- 10BASE-T: UTP CABO CATEGORIA 3, 4, 5 (MÁXIMO 100M)</w:t>
            </w:r>
            <w:r w:rsidRPr="00A719F7">
              <w:rPr>
                <w:rFonts w:ascii="Arial" w:hAnsi="Arial" w:cs="Arial"/>
                <w:color w:val="000000" w:themeColor="text1"/>
                <w:sz w:val="18"/>
                <w:szCs w:val="18"/>
                <w:lang w:eastAsia="pt-BR"/>
              </w:rPr>
              <w:br/>
            </w:r>
            <w:r w:rsidRPr="00A719F7">
              <w:rPr>
                <w:rFonts w:ascii="Arial" w:hAnsi="Arial" w:cs="Arial"/>
                <w:color w:val="000000" w:themeColor="text1"/>
                <w:sz w:val="18"/>
                <w:szCs w:val="18"/>
                <w:lang w:eastAsia="pt-BR"/>
              </w:rPr>
              <w:lastRenderedPageBreak/>
              <w:t>- EIA/TIA-568 100Ù STP (MÁXIMO 100M)</w:t>
            </w:r>
            <w:r w:rsidRPr="00A719F7">
              <w:rPr>
                <w:rFonts w:ascii="Arial" w:hAnsi="Arial" w:cs="Arial"/>
                <w:color w:val="000000" w:themeColor="text1"/>
                <w:sz w:val="18"/>
                <w:szCs w:val="18"/>
                <w:lang w:eastAsia="pt-BR"/>
              </w:rPr>
              <w:br/>
              <w:t>- 100BASE-TX: UTP CABO CATEGORIA 5, 5E (MÁXIMO 100M)</w:t>
            </w:r>
            <w:r w:rsidRPr="00A719F7">
              <w:rPr>
                <w:rFonts w:ascii="Arial" w:hAnsi="Arial" w:cs="Arial"/>
                <w:color w:val="000000" w:themeColor="text1"/>
                <w:sz w:val="18"/>
                <w:szCs w:val="18"/>
                <w:lang w:eastAsia="pt-BR"/>
              </w:rPr>
              <w:br/>
              <w:t>- EIA/TIA-568 100Ù STP (MÁXIMO 100M)</w:t>
            </w:r>
            <w:r w:rsidRPr="00A719F7">
              <w:rPr>
                <w:rFonts w:ascii="Arial" w:hAnsi="Arial" w:cs="Arial"/>
                <w:color w:val="000000" w:themeColor="text1"/>
                <w:sz w:val="18"/>
                <w:szCs w:val="18"/>
                <w:lang w:eastAsia="pt-BR"/>
              </w:rPr>
              <w:br/>
              <w:t>- 1000BASE-T: UTP CABO CATEGORIA 5, 5E CABLE (MAXIMUM 100M) </w:t>
            </w:r>
            <w:r w:rsidRPr="00A719F7">
              <w:rPr>
                <w:rFonts w:ascii="Arial" w:hAnsi="Arial" w:cs="Arial"/>
                <w:color w:val="000000" w:themeColor="text1"/>
                <w:sz w:val="18"/>
                <w:szCs w:val="18"/>
                <w:lang w:eastAsia="pt-BR"/>
              </w:rPr>
              <w:br/>
              <w:t>FONTE DE ALIMENTAÇÃO:</w:t>
            </w:r>
            <w:r w:rsidRPr="00A719F7">
              <w:rPr>
                <w:rFonts w:ascii="Arial" w:hAnsi="Arial" w:cs="Arial"/>
                <w:color w:val="000000" w:themeColor="text1"/>
                <w:sz w:val="18"/>
                <w:szCs w:val="18"/>
                <w:lang w:eastAsia="pt-BR"/>
              </w:rPr>
              <w:br/>
              <w:t>- 100-240VAC, 50/60HZ</w:t>
            </w:r>
            <w:r w:rsidRPr="00A719F7">
              <w:rPr>
                <w:rFonts w:ascii="Arial" w:hAnsi="Arial" w:cs="Arial"/>
                <w:color w:val="000000" w:themeColor="text1"/>
                <w:sz w:val="18"/>
                <w:szCs w:val="18"/>
                <w:lang w:eastAsia="pt-BR"/>
              </w:rPr>
              <w:br/>
              <w:t>CONSUMO DE ENERGIA:</w:t>
            </w:r>
            <w:r w:rsidRPr="00A719F7">
              <w:rPr>
                <w:rFonts w:ascii="Arial" w:hAnsi="Arial" w:cs="Arial"/>
                <w:color w:val="000000" w:themeColor="text1"/>
                <w:sz w:val="18"/>
                <w:szCs w:val="18"/>
                <w:lang w:eastAsia="pt-BR"/>
              </w:rPr>
              <w:br/>
              <w:t>- MÁXIMO: 13.3W (220V/50HZ) </w:t>
            </w:r>
            <w:r w:rsidRPr="00A719F7">
              <w:rPr>
                <w:rFonts w:ascii="Arial" w:hAnsi="Arial" w:cs="Arial"/>
                <w:color w:val="000000" w:themeColor="text1"/>
                <w:sz w:val="18"/>
                <w:szCs w:val="18"/>
                <w:lang w:eastAsia="pt-BR"/>
              </w:rPr>
              <w:br/>
              <w:t>DESEMPENHO:</w:t>
            </w:r>
            <w:r w:rsidRPr="00A719F7">
              <w:rPr>
                <w:rFonts w:ascii="Arial" w:hAnsi="Arial" w:cs="Arial"/>
                <w:color w:val="000000" w:themeColor="text1"/>
                <w:sz w:val="18"/>
                <w:szCs w:val="18"/>
                <w:lang w:eastAsia="pt-BR"/>
              </w:rPr>
              <w:br/>
              <w:t>- CAPACIDADE DE COMUTAÇÃO: 32 GBPS</w:t>
            </w:r>
            <w:r w:rsidRPr="00A719F7">
              <w:rPr>
                <w:rFonts w:ascii="Arial" w:hAnsi="Arial" w:cs="Arial"/>
                <w:color w:val="000000" w:themeColor="text1"/>
                <w:sz w:val="18"/>
                <w:szCs w:val="18"/>
                <w:lang w:eastAsia="pt-BR"/>
              </w:rPr>
              <w:br/>
              <w:t>- TAXA DE ENCAMINHAMENTO DE PACOTES: 23.8 MPPS</w:t>
            </w:r>
            <w:r w:rsidRPr="00A719F7">
              <w:rPr>
                <w:rFonts w:ascii="Arial" w:hAnsi="Arial" w:cs="Arial"/>
                <w:color w:val="000000" w:themeColor="text1"/>
                <w:sz w:val="18"/>
                <w:szCs w:val="18"/>
                <w:lang w:eastAsia="pt-BR"/>
              </w:rPr>
              <w:br/>
              <w:t>- TABELA DE ENDEREÇOS MAC: 8K</w:t>
            </w:r>
            <w:r w:rsidRPr="00A719F7">
              <w:rPr>
                <w:rFonts w:ascii="Arial" w:hAnsi="Arial" w:cs="Arial"/>
                <w:color w:val="000000" w:themeColor="text1"/>
                <w:sz w:val="18"/>
                <w:szCs w:val="18"/>
                <w:lang w:eastAsia="pt-BR"/>
              </w:rPr>
              <w:br/>
              <w:t>- JUMBO FRAME: 10KB</w:t>
            </w:r>
            <w:r w:rsidRPr="00A719F7">
              <w:rPr>
                <w:rFonts w:ascii="Arial" w:hAnsi="Arial" w:cs="Arial"/>
                <w:color w:val="000000" w:themeColor="text1"/>
                <w:sz w:val="18"/>
                <w:szCs w:val="18"/>
                <w:lang w:eastAsia="pt-BR"/>
              </w:rPr>
              <w:br/>
              <w:t>- TECNOLOGIA GREEN: TECNOLOGIAS ENERGÉTICAS EFICIENTES E INOVADORAS ECONOMIZAM ATÉ 15% DE ENERGIA</w:t>
            </w:r>
            <w:r w:rsidRPr="00A719F7">
              <w:rPr>
                <w:rFonts w:ascii="Arial" w:hAnsi="Arial" w:cs="Arial"/>
                <w:color w:val="000000" w:themeColor="text1"/>
                <w:sz w:val="18"/>
                <w:szCs w:val="18"/>
                <w:lang w:eastAsia="pt-BR"/>
              </w:rPr>
              <w:br/>
              <w:t>- MÉTODO DE TRANSFERÊNCIA: ARMAZENA E ENCAMINHA</w:t>
            </w:r>
            <w:r w:rsidRPr="00A719F7">
              <w:rPr>
                <w:rFonts w:ascii="Arial" w:hAnsi="Arial" w:cs="Arial"/>
                <w:color w:val="000000" w:themeColor="text1"/>
                <w:sz w:val="18"/>
                <w:szCs w:val="18"/>
                <w:lang w:eastAsia="pt-BR"/>
              </w:rPr>
              <w:br/>
              <w:t>AMBIENTE:</w:t>
            </w:r>
            <w:r w:rsidRPr="00A719F7">
              <w:rPr>
                <w:rFonts w:ascii="Arial" w:hAnsi="Arial" w:cs="Arial"/>
                <w:color w:val="000000" w:themeColor="text1"/>
                <w:sz w:val="18"/>
                <w:szCs w:val="18"/>
                <w:lang w:eastAsia="pt-BR"/>
              </w:rPr>
              <w:br/>
              <w:t>- TEMPERATURA DE OPERAÇÃO: 0ºC ~ 40ºC (32º F ~ 104º F)</w:t>
            </w:r>
            <w:r w:rsidRPr="00A719F7">
              <w:rPr>
                <w:rFonts w:ascii="Arial" w:hAnsi="Arial" w:cs="Arial"/>
                <w:color w:val="000000" w:themeColor="text1"/>
                <w:sz w:val="18"/>
                <w:szCs w:val="18"/>
                <w:lang w:eastAsia="pt-BR"/>
              </w:rPr>
              <w:br/>
              <w:t>- TEMPERATURA DE ARMAZENAMENTO: -40ºC ~ 70ºC (-40ºF ~ 158ºF)</w:t>
            </w:r>
            <w:r w:rsidRPr="00A719F7">
              <w:rPr>
                <w:rFonts w:ascii="Arial" w:hAnsi="Arial" w:cs="Arial"/>
                <w:color w:val="000000" w:themeColor="text1"/>
                <w:sz w:val="18"/>
                <w:szCs w:val="18"/>
                <w:lang w:eastAsia="pt-BR"/>
              </w:rPr>
              <w:br/>
              <w:t>- UMIDADE DE OPERAÇÃO: 10% ~ 90% SEM CONDENSAÇÃO;</w:t>
            </w:r>
            <w:r w:rsidRPr="00A719F7">
              <w:rPr>
                <w:rFonts w:ascii="Arial" w:hAnsi="Arial" w:cs="Arial"/>
                <w:color w:val="000000" w:themeColor="text1"/>
                <w:sz w:val="18"/>
                <w:szCs w:val="18"/>
                <w:lang w:eastAsia="pt-BR"/>
              </w:rPr>
              <w:br/>
              <w:t>- UMIDADE DE ARMAZENAMENTO: 5% ~ 90% SEM CONDENSAÇÃO</w:t>
            </w:r>
            <w:r w:rsidRPr="00A719F7">
              <w:rPr>
                <w:rFonts w:ascii="Arial" w:hAnsi="Arial" w:cs="Arial"/>
                <w:color w:val="000000" w:themeColor="text1"/>
                <w:sz w:val="18"/>
                <w:szCs w:val="18"/>
                <w:lang w:eastAsia="pt-BR"/>
              </w:rPr>
              <w:br/>
              <w:t>RECURSOS:</w:t>
            </w:r>
            <w:r w:rsidRPr="00A719F7">
              <w:rPr>
                <w:rFonts w:ascii="Arial" w:hAnsi="Arial" w:cs="Arial"/>
                <w:color w:val="000000" w:themeColor="text1"/>
                <w:sz w:val="18"/>
                <w:szCs w:val="18"/>
                <w:lang w:eastAsia="pt-BR"/>
              </w:rPr>
              <w:br/>
              <w:t>- TECNOLOGIA INOVADORA DE EFICIÊNCIA DE CONSUMO DE ENERGIA ECONOMIZA ATÉ 40% DE ENERGIA</w:t>
            </w:r>
            <w:r w:rsidRPr="00A719F7">
              <w:rPr>
                <w:rFonts w:ascii="Arial" w:hAnsi="Arial" w:cs="Arial"/>
                <w:color w:val="000000" w:themeColor="text1"/>
                <w:sz w:val="18"/>
                <w:szCs w:val="18"/>
                <w:lang w:eastAsia="pt-BR"/>
              </w:rPr>
              <w:br/>
              <w:t>- SUPORTA CONTROLE DE FLUXO IEEE 802.3X PARA MODO FULL DUPLEX E BACKPRESSURE PARA O MODO HALF DUPLEX</w:t>
            </w:r>
            <w:r w:rsidRPr="00A719F7">
              <w:rPr>
                <w:rFonts w:ascii="Arial" w:hAnsi="Arial" w:cs="Arial"/>
                <w:color w:val="000000" w:themeColor="text1"/>
                <w:sz w:val="18"/>
                <w:szCs w:val="18"/>
                <w:lang w:eastAsia="pt-BR"/>
              </w:rPr>
              <w:br/>
              <w:t>- ARQUITETURA DE ENCAMINHAMENTO SEM BLOQUEIO QUE ENCAMINHA E FILTRA OS PACOTES EM PLENA VELOCIDADE A CABO COM UMA VAZÃO MÁXIMA</w:t>
            </w:r>
            <w:r w:rsidRPr="00A719F7">
              <w:rPr>
                <w:rFonts w:ascii="Arial" w:hAnsi="Arial" w:cs="Arial"/>
                <w:color w:val="000000" w:themeColor="text1"/>
                <w:sz w:val="18"/>
                <w:szCs w:val="18"/>
                <w:lang w:eastAsia="pt-BR"/>
              </w:rPr>
              <w:br/>
              <w:t>- CAPACIDADE DE COMUTAÇÃO DE 32GBPS</w:t>
            </w:r>
            <w:r w:rsidRPr="00A719F7">
              <w:rPr>
                <w:rFonts w:ascii="Arial" w:hAnsi="Arial" w:cs="Arial"/>
                <w:color w:val="000000" w:themeColor="text1"/>
                <w:sz w:val="18"/>
                <w:szCs w:val="18"/>
                <w:lang w:eastAsia="pt-BR"/>
              </w:rPr>
              <w:br/>
              <w:t>- JUMBO FRAME DE 10K MELHORA O DESEMPENHO DAS GRANDES TRANSFERÊNCIAS DE DADOS</w:t>
            </w:r>
            <w:r w:rsidRPr="00A719F7">
              <w:rPr>
                <w:rFonts w:ascii="Arial" w:hAnsi="Arial" w:cs="Arial"/>
                <w:color w:val="000000" w:themeColor="text1"/>
                <w:sz w:val="18"/>
                <w:szCs w:val="18"/>
                <w:lang w:eastAsia="pt-BR"/>
              </w:rPr>
              <w:br/>
              <w:t>- AUTO-MDI/MDIX ELIMINA A NECESSIDADE DE CABOS CRUZADOS</w:t>
            </w:r>
            <w:r w:rsidRPr="00A719F7">
              <w:rPr>
                <w:rFonts w:ascii="Arial" w:hAnsi="Arial" w:cs="Arial"/>
                <w:color w:val="000000" w:themeColor="text1"/>
                <w:sz w:val="18"/>
                <w:szCs w:val="18"/>
                <w:lang w:eastAsia="pt-BR"/>
              </w:rPr>
              <w:br/>
              <w:t>- SUPORTA AUTO-APRENDIZAGEM DE MAC ADDRESS E SEU AUTO-ENVELHECIMENTO</w:t>
            </w:r>
            <w:r w:rsidRPr="00A719F7">
              <w:rPr>
                <w:rFonts w:ascii="Arial" w:hAnsi="Arial" w:cs="Arial"/>
                <w:color w:val="000000" w:themeColor="text1"/>
                <w:sz w:val="18"/>
                <w:szCs w:val="18"/>
                <w:lang w:eastAsia="pt-BR"/>
              </w:rPr>
              <w:br/>
              <w:t>- ESQUEMA DE ENCAMINHAMENTO QUE ARMAZENA E ENCAMINHA</w:t>
            </w:r>
            <w:r w:rsidRPr="00A719F7">
              <w:rPr>
                <w:rFonts w:ascii="Arial" w:hAnsi="Arial" w:cs="Arial"/>
                <w:color w:val="000000" w:themeColor="text1"/>
                <w:sz w:val="18"/>
                <w:szCs w:val="18"/>
                <w:lang w:eastAsia="pt-BR"/>
              </w:rPr>
              <w:br/>
              <w:t>- PORTAS DE AUTO-NEGOCIAÇÃO PROPORCIONAM UMA INTEGRAÇÃO INTELIGENTE ENTRE OS HARDWARE 10MBPS, 100MBPS E 1000MBPS.</w:t>
            </w:r>
            <w:r w:rsidRPr="00A719F7">
              <w:rPr>
                <w:rFonts w:ascii="Arial" w:hAnsi="Arial" w:cs="Arial"/>
                <w:color w:val="000000" w:themeColor="text1"/>
                <w:sz w:val="18"/>
                <w:szCs w:val="18"/>
                <w:lang w:eastAsia="pt-BR"/>
              </w:rPr>
              <w:br/>
              <w:t>- PLUG AND PLAY SIMPLIFICA A INSTALAÇÃO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CONTEÚDO DA EMBALAGEM:</w:t>
            </w:r>
            <w:r w:rsidRPr="00A719F7">
              <w:rPr>
                <w:rFonts w:ascii="Arial" w:hAnsi="Arial" w:cs="Arial"/>
                <w:color w:val="000000" w:themeColor="text1"/>
                <w:sz w:val="18"/>
                <w:szCs w:val="18"/>
                <w:lang w:eastAsia="pt-BR"/>
              </w:rPr>
              <w:br/>
              <w:t>- 01 SWITCH GIGABIT DE 16 PORTAS</w:t>
            </w:r>
            <w:r w:rsidRPr="00A719F7">
              <w:rPr>
                <w:rFonts w:ascii="Arial" w:hAnsi="Arial" w:cs="Arial"/>
                <w:color w:val="000000" w:themeColor="text1"/>
                <w:sz w:val="18"/>
                <w:szCs w:val="18"/>
                <w:lang w:eastAsia="pt-BR"/>
              </w:rPr>
              <w:br/>
              <w:t>- 01 CABO DE ALIMENTAÇÃO</w:t>
            </w:r>
            <w:r w:rsidRPr="00A719F7">
              <w:rPr>
                <w:rFonts w:ascii="Arial" w:hAnsi="Arial" w:cs="Arial"/>
                <w:color w:val="000000" w:themeColor="text1"/>
                <w:sz w:val="18"/>
                <w:szCs w:val="18"/>
                <w:lang w:eastAsia="pt-BR"/>
              </w:rPr>
              <w:br/>
              <w:t>- 01 GUIA DO USUÁRIO</w:t>
            </w:r>
            <w:r w:rsidRPr="00A719F7">
              <w:rPr>
                <w:rFonts w:ascii="Arial" w:hAnsi="Arial" w:cs="Arial"/>
                <w:color w:val="000000" w:themeColor="text1"/>
                <w:sz w:val="18"/>
                <w:szCs w:val="18"/>
                <w:lang w:eastAsia="pt-BR"/>
              </w:rPr>
              <w:br/>
              <w:t>- 01 KIT DE MONTAGEM EM HACK</w:t>
            </w:r>
            <w:r w:rsidRPr="00A719F7">
              <w:rPr>
                <w:rFonts w:ascii="Arial" w:hAnsi="Arial" w:cs="Arial"/>
                <w:color w:val="000000" w:themeColor="text1"/>
                <w:sz w:val="18"/>
                <w:szCs w:val="18"/>
                <w:lang w:eastAsia="pt-BR"/>
              </w:rPr>
              <w:br/>
              <w:t>- 01 PEZINHO DE BORRACHA </w:t>
            </w:r>
          </w:p>
          <w:p w:rsidR="005A1B5C" w:rsidRPr="00A719F7" w:rsidRDefault="005A1B5C" w:rsidP="00DE4993">
            <w:pPr>
              <w:spacing w:after="120"/>
              <w:rPr>
                <w:rFonts w:ascii="Arial" w:hAnsi="Arial" w:cs="Arial"/>
                <w:b/>
                <w:color w:val="000000" w:themeColor="text1"/>
                <w:sz w:val="18"/>
                <w:szCs w:val="18"/>
              </w:rPr>
            </w:pPr>
            <w:r w:rsidRPr="00A719F7">
              <w:rPr>
                <w:rFonts w:ascii="Arial" w:hAnsi="Arial" w:cs="Arial"/>
                <w:color w:val="000000" w:themeColor="text1"/>
                <w:sz w:val="18"/>
                <w:szCs w:val="18"/>
                <w:lang w:eastAsia="pt-BR"/>
              </w:rPr>
              <w:t>PESO</w:t>
            </w:r>
            <w:r>
              <w:rPr>
                <w:rFonts w:ascii="Arial" w:hAnsi="Arial" w:cs="Arial"/>
                <w:color w:val="000000" w:themeColor="text1"/>
                <w:sz w:val="18"/>
                <w:szCs w:val="18"/>
                <w:lang w:eastAsia="pt-BR"/>
              </w:rPr>
              <w:t xml:space="preserve">: </w:t>
            </w:r>
            <w:r w:rsidRPr="00A719F7">
              <w:rPr>
                <w:rFonts w:ascii="Arial" w:hAnsi="Arial" w:cs="Arial"/>
                <w:color w:val="000000" w:themeColor="text1"/>
                <w:sz w:val="18"/>
                <w:szCs w:val="18"/>
                <w:lang w:eastAsia="pt-BR"/>
              </w:rPr>
              <w:t>2195 GRAMAS (BRUTO COM EMBALAGEM)</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10</w:t>
            </w:r>
          </w:p>
        </w:tc>
        <w:tc>
          <w:tcPr>
            <w:tcW w:w="7087" w:type="dxa"/>
            <w:shd w:val="clear" w:color="auto" w:fill="auto"/>
          </w:tcPr>
          <w:p w:rsidR="005A1B5C" w:rsidRPr="00A719F7" w:rsidRDefault="005A1B5C" w:rsidP="00DE4993">
            <w:pPr>
              <w:pStyle w:val="NormalWeb"/>
              <w:spacing w:before="120"/>
              <w:rPr>
                <w:rFonts w:ascii="Arial" w:hAnsi="Arial" w:cs="Arial"/>
                <w:b/>
                <w:color w:val="000000" w:themeColor="text1"/>
                <w:sz w:val="18"/>
                <w:szCs w:val="18"/>
              </w:rPr>
            </w:pPr>
            <w:r w:rsidRPr="00A719F7">
              <w:rPr>
                <w:rFonts w:ascii="Arial" w:hAnsi="Arial" w:cs="Arial"/>
                <w:b/>
                <w:color w:val="000000" w:themeColor="text1"/>
                <w:sz w:val="18"/>
                <w:szCs w:val="18"/>
              </w:rPr>
              <w:t xml:space="preserve">SWITCH 24 PORTAS </w:t>
            </w:r>
          </w:p>
          <w:p w:rsidR="005A1B5C" w:rsidRPr="00A719F7" w:rsidRDefault="005A1B5C" w:rsidP="00DE4993">
            <w:pPr>
              <w:rPr>
                <w:rFonts w:ascii="Arial" w:hAnsi="Arial" w:cs="Arial"/>
                <w:color w:val="000000" w:themeColor="text1"/>
                <w:sz w:val="18"/>
                <w:szCs w:val="18"/>
                <w:lang w:eastAsia="pt-BR"/>
              </w:rPr>
            </w:pP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CARACTERÍSTICAS:</w:t>
            </w:r>
            <w:r w:rsidRPr="00A719F7">
              <w:rPr>
                <w:rFonts w:ascii="Arial" w:hAnsi="Arial" w:cs="Arial"/>
                <w:color w:val="000000" w:themeColor="text1"/>
                <w:sz w:val="18"/>
                <w:szCs w:val="18"/>
                <w:lang w:eastAsia="pt-BR"/>
              </w:rPr>
              <w:br/>
              <w:t>- MARCA:IGUAL OU SUPERIOR TP-LINK</w:t>
            </w:r>
            <w:r w:rsidRPr="00A719F7">
              <w:rPr>
                <w:rFonts w:ascii="Arial" w:hAnsi="Arial" w:cs="Arial"/>
                <w:color w:val="000000" w:themeColor="text1"/>
                <w:sz w:val="18"/>
                <w:szCs w:val="18"/>
                <w:lang w:eastAsia="pt-BR"/>
              </w:rPr>
              <w:br/>
              <w:t>- MODELO: TL-SG1024D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ESPECIFICAÇÕES:</w:t>
            </w:r>
            <w:r w:rsidRPr="00A719F7">
              <w:rPr>
                <w:rFonts w:ascii="Arial" w:hAnsi="Arial" w:cs="Arial"/>
                <w:color w:val="000000" w:themeColor="text1"/>
                <w:sz w:val="18"/>
                <w:szCs w:val="18"/>
                <w:lang w:eastAsia="pt-BR"/>
              </w:rPr>
              <w:br/>
              <w:t>- PADRÕES E PROTOCOLO: IEEE 802.3I, IEEE 802.3U, IEEE 802.3AB , IEEE 802.3X</w:t>
            </w:r>
            <w:r w:rsidRPr="00A719F7">
              <w:rPr>
                <w:rFonts w:ascii="Arial" w:hAnsi="Arial" w:cs="Arial"/>
                <w:color w:val="000000" w:themeColor="text1"/>
                <w:sz w:val="18"/>
                <w:szCs w:val="18"/>
                <w:lang w:eastAsia="pt-BR"/>
              </w:rPr>
              <w:br/>
              <w:t>- INTERFACE: 24 PORTAS RJ45 AUTO-SENSÍVEIS 10/100/1000 MBPS COM AUTO NEGOCIAÇÃO (AUTO MDI / MDIX)</w:t>
            </w:r>
            <w:r w:rsidRPr="00A719F7">
              <w:rPr>
                <w:rFonts w:ascii="Arial" w:hAnsi="Arial" w:cs="Arial"/>
                <w:color w:val="000000" w:themeColor="text1"/>
                <w:sz w:val="18"/>
                <w:szCs w:val="18"/>
                <w:lang w:eastAsia="pt-BR"/>
              </w:rPr>
              <w:br/>
              <w:t>- CAPACITADE DE COMUTAÇÃO: 48GBPS</w:t>
            </w:r>
            <w:r w:rsidRPr="00A719F7">
              <w:rPr>
                <w:rFonts w:ascii="Arial" w:hAnsi="Arial" w:cs="Arial"/>
                <w:color w:val="000000" w:themeColor="text1"/>
                <w:sz w:val="18"/>
                <w:szCs w:val="18"/>
                <w:lang w:eastAsia="pt-BR"/>
              </w:rPr>
              <w:br/>
              <w:t>- FONTE DE ALIMENTAÇÃO EXTERNA: 100-240V CA, 50/60HZ</w:t>
            </w:r>
            <w:r w:rsidRPr="00A719F7">
              <w:rPr>
                <w:rFonts w:ascii="Arial" w:hAnsi="Arial" w:cs="Arial"/>
                <w:color w:val="000000" w:themeColor="text1"/>
                <w:sz w:val="18"/>
                <w:szCs w:val="18"/>
                <w:lang w:eastAsia="pt-BR"/>
              </w:rPr>
              <w:br/>
              <w:t>- FAN QUANTITY: FANLESS</w:t>
            </w:r>
            <w:r w:rsidRPr="00A719F7">
              <w:rPr>
                <w:rFonts w:ascii="Arial" w:hAnsi="Arial" w:cs="Arial"/>
                <w:color w:val="000000" w:themeColor="text1"/>
                <w:sz w:val="18"/>
                <w:szCs w:val="18"/>
                <w:lang w:eastAsia="pt-BR"/>
              </w:rPr>
              <w:br/>
            </w:r>
            <w:r w:rsidRPr="00A719F7">
              <w:rPr>
                <w:rFonts w:ascii="Arial" w:hAnsi="Arial" w:cs="Arial"/>
                <w:color w:val="000000" w:themeColor="text1"/>
                <w:sz w:val="18"/>
                <w:szCs w:val="18"/>
                <w:lang w:eastAsia="pt-BR"/>
              </w:rPr>
              <w:lastRenderedPageBreak/>
              <w:t>- DIMENSÕES APROX. DO PRODUTO: 294 X 180 X 44MM</w:t>
            </w:r>
            <w:r w:rsidRPr="00A719F7">
              <w:rPr>
                <w:rFonts w:ascii="Arial" w:hAnsi="Arial" w:cs="Arial"/>
                <w:color w:val="000000" w:themeColor="text1"/>
                <w:sz w:val="18"/>
                <w:szCs w:val="18"/>
                <w:lang w:eastAsia="pt-BR"/>
              </w:rPr>
              <w:br/>
              <w:t>- FONTE DE ALIMENTAÇÃO: 100-240VAC, 50/60HZ</w:t>
            </w:r>
            <w:r w:rsidRPr="00A719F7">
              <w:rPr>
                <w:rFonts w:ascii="Arial" w:hAnsi="Arial" w:cs="Arial"/>
                <w:color w:val="000000" w:themeColor="text1"/>
                <w:sz w:val="18"/>
                <w:szCs w:val="18"/>
                <w:lang w:eastAsia="pt-BR"/>
              </w:rPr>
              <w:br/>
              <w:t>- TABELA DE MAC ADDRESS: 8K</w:t>
            </w:r>
            <w:r w:rsidRPr="00A719F7">
              <w:rPr>
                <w:rFonts w:ascii="Arial" w:hAnsi="Arial" w:cs="Arial"/>
                <w:color w:val="000000" w:themeColor="text1"/>
                <w:sz w:val="18"/>
                <w:szCs w:val="18"/>
                <w:lang w:eastAsia="pt-BR"/>
              </w:rPr>
              <w:br/>
              <w:t>- TAXA DE ENCAMINHAMENTO DE PACOTES: 35.7MPPS</w:t>
            </w:r>
            <w:r w:rsidRPr="00A719F7">
              <w:rPr>
                <w:rFonts w:ascii="Arial" w:hAnsi="Arial" w:cs="Arial"/>
                <w:color w:val="000000" w:themeColor="text1"/>
                <w:sz w:val="18"/>
                <w:szCs w:val="18"/>
                <w:lang w:eastAsia="pt-BR"/>
              </w:rPr>
              <w:br/>
              <w:t>- QUADRO JUMBO: 10KB</w:t>
            </w:r>
            <w:r w:rsidRPr="00A719F7">
              <w:rPr>
                <w:rFonts w:ascii="Arial" w:hAnsi="Arial" w:cs="Arial"/>
                <w:color w:val="000000" w:themeColor="text1"/>
                <w:sz w:val="18"/>
                <w:szCs w:val="18"/>
                <w:lang w:eastAsia="pt-BR"/>
              </w:rPr>
              <w:br/>
              <w:t>- TECNOLOGIA GREEN: TECNOLOGIAS ENERGÉTICAS EFICIENTES E INOVADORAS ECONOMIZA ENERGIA ATÉ 40%</w:t>
            </w:r>
            <w:r w:rsidRPr="00A719F7">
              <w:rPr>
                <w:rFonts w:ascii="Arial" w:hAnsi="Arial" w:cs="Arial"/>
                <w:color w:val="000000" w:themeColor="text1"/>
                <w:sz w:val="18"/>
                <w:szCs w:val="18"/>
                <w:lang w:eastAsia="pt-BR"/>
              </w:rPr>
              <w:br/>
              <w:t>- MÉTODO DE TRANSFERÊNCIA: ARMAZENA E ENCAMINHA</w:t>
            </w:r>
            <w:r w:rsidRPr="00A719F7">
              <w:rPr>
                <w:rFonts w:ascii="Arial" w:hAnsi="Arial" w:cs="Arial"/>
                <w:color w:val="000000" w:themeColor="text1"/>
                <w:sz w:val="18"/>
                <w:szCs w:val="18"/>
                <w:lang w:eastAsia="pt-BR"/>
              </w:rPr>
              <w:br/>
              <w:t>- FUNÇÕES AVANÇADAS: CONTROLE DE FLUXO 802.3X, BACK PRESSURE / AUTO UPLINK EM CADA PORTA </w:t>
            </w:r>
            <w:r w:rsidRPr="00A719F7">
              <w:rPr>
                <w:rFonts w:ascii="Arial" w:hAnsi="Arial" w:cs="Arial"/>
                <w:color w:val="000000" w:themeColor="text1"/>
                <w:sz w:val="18"/>
                <w:szCs w:val="18"/>
                <w:lang w:eastAsia="pt-BR"/>
              </w:rPr>
              <w:br/>
              <w:t>- CERTIFICAÇÃO: FCC, CE, ROHS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REDE DE MÍDIA:</w:t>
            </w:r>
            <w:r w:rsidRPr="00A719F7">
              <w:rPr>
                <w:rFonts w:ascii="Arial" w:hAnsi="Arial" w:cs="Arial"/>
                <w:color w:val="000000" w:themeColor="text1"/>
                <w:sz w:val="18"/>
                <w:szCs w:val="18"/>
                <w:lang w:eastAsia="pt-BR"/>
              </w:rPr>
              <w:br/>
              <w:t>- 10BASE-T: UTP CABO CATEGORIA 3, 4, 5 (MÁXIMO 100M)</w:t>
            </w:r>
            <w:r w:rsidRPr="00A719F7">
              <w:rPr>
                <w:rFonts w:ascii="Arial" w:hAnsi="Arial" w:cs="Arial"/>
                <w:color w:val="000000" w:themeColor="text1"/>
                <w:sz w:val="18"/>
                <w:szCs w:val="18"/>
                <w:lang w:eastAsia="pt-BR"/>
              </w:rPr>
              <w:br/>
              <w:t>- EIA/TIA-568 100U STP (MÁXIMO 100M)</w:t>
            </w:r>
            <w:r w:rsidRPr="00A719F7">
              <w:rPr>
                <w:rFonts w:ascii="Arial" w:hAnsi="Arial" w:cs="Arial"/>
                <w:color w:val="000000" w:themeColor="text1"/>
                <w:sz w:val="18"/>
                <w:szCs w:val="18"/>
                <w:lang w:eastAsia="pt-BR"/>
              </w:rPr>
              <w:br/>
              <w:t>- 100BASE-TX: UTP CABO CATEGORIA 5, 5E (MÁXIMO 100M)</w:t>
            </w:r>
            <w:r w:rsidRPr="00A719F7">
              <w:rPr>
                <w:rFonts w:ascii="Arial" w:hAnsi="Arial" w:cs="Arial"/>
                <w:color w:val="000000" w:themeColor="text1"/>
                <w:sz w:val="18"/>
                <w:szCs w:val="18"/>
                <w:lang w:eastAsia="pt-BR"/>
              </w:rPr>
              <w:br/>
              <w:t>- EIA/TIA-568 100U STP (MÁXIMO 100M)</w:t>
            </w:r>
            <w:r w:rsidRPr="00A719F7">
              <w:rPr>
                <w:rFonts w:ascii="Arial" w:hAnsi="Arial" w:cs="Arial"/>
                <w:color w:val="000000" w:themeColor="text1"/>
                <w:sz w:val="18"/>
                <w:szCs w:val="18"/>
                <w:lang w:eastAsia="pt-BR"/>
              </w:rPr>
              <w:br/>
              <w:t>- 1000BASE-T: UTP CABO CATEGORIA 5, 5E (MÁXIMO 100M)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REQUISITOS DO SISTEMA:</w:t>
            </w:r>
            <w:r w:rsidRPr="00A719F7">
              <w:rPr>
                <w:rFonts w:ascii="Arial" w:hAnsi="Arial" w:cs="Arial"/>
                <w:color w:val="000000" w:themeColor="text1"/>
                <w:sz w:val="18"/>
                <w:szCs w:val="18"/>
                <w:lang w:eastAsia="pt-BR"/>
              </w:rPr>
              <w:br/>
              <w:t>- MICROSOFT WINDOWS 98SE</w:t>
            </w:r>
            <w:r w:rsidRPr="00A719F7">
              <w:rPr>
                <w:rFonts w:ascii="Arial" w:hAnsi="Arial" w:cs="Arial"/>
                <w:color w:val="000000" w:themeColor="text1"/>
                <w:sz w:val="18"/>
                <w:szCs w:val="18"/>
                <w:lang w:eastAsia="pt-BR"/>
              </w:rPr>
              <w:br/>
              <w:t>- NT /  2000 /  XP</w:t>
            </w:r>
            <w:r w:rsidRPr="00A719F7">
              <w:rPr>
                <w:rFonts w:ascii="Arial" w:hAnsi="Arial" w:cs="Arial"/>
                <w:color w:val="000000" w:themeColor="text1"/>
                <w:sz w:val="18"/>
                <w:szCs w:val="18"/>
                <w:lang w:eastAsia="pt-BR"/>
              </w:rPr>
              <w:br/>
              <w:t>- VISTA™ OU WINDOWS 7</w:t>
            </w:r>
            <w:r w:rsidRPr="00A719F7">
              <w:rPr>
                <w:rFonts w:ascii="Arial" w:hAnsi="Arial" w:cs="Arial"/>
                <w:color w:val="000000" w:themeColor="text1"/>
                <w:sz w:val="18"/>
                <w:szCs w:val="18"/>
                <w:lang w:eastAsia="pt-BR"/>
              </w:rPr>
              <w:br/>
              <w:t>- MAC OS /  NETWARE /  UNIX OU LINUX</w:t>
            </w:r>
            <w:r w:rsidRPr="00A719F7">
              <w:rPr>
                <w:rFonts w:ascii="Arial" w:hAnsi="Arial" w:cs="Arial"/>
                <w:color w:val="000000" w:themeColor="text1"/>
                <w:sz w:val="18"/>
                <w:szCs w:val="18"/>
                <w:lang w:eastAsia="pt-BR"/>
              </w:rPr>
              <w:br/>
              <w:t>AMBIENTE:</w:t>
            </w:r>
            <w:r w:rsidRPr="00A719F7">
              <w:rPr>
                <w:rFonts w:ascii="Arial" w:hAnsi="Arial" w:cs="Arial"/>
                <w:color w:val="000000" w:themeColor="text1"/>
                <w:sz w:val="18"/>
                <w:szCs w:val="18"/>
                <w:lang w:eastAsia="pt-BR"/>
              </w:rPr>
              <w:br/>
              <w:t xml:space="preserve">- TEMPERATURA DE OPERAÇÃO: 0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 xml:space="preserve"> ~ 40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 xml:space="preserve"> (32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 xml:space="preserve"> ~ 104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w:t>
            </w:r>
            <w:r w:rsidRPr="00A719F7">
              <w:rPr>
                <w:rFonts w:ascii="Arial" w:hAnsi="Arial" w:cs="Arial"/>
                <w:color w:val="000000" w:themeColor="text1"/>
                <w:sz w:val="18"/>
                <w:szCs w:val="18"/>
                <w:lang w:eastAsia="pt-BR"/>
              </w:rPr>
              <w:br/>
              <w:t xml:space="preserve">- TEMPERATURA DE ARMAZENAMENTO: -40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 xml:space="preserve"> ~ 70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 xml:space="preserve"> (-40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 xml:space="preserve"> ~ 158 </w:t>
            </w:r>
            <w:r w:rsidRPr="00A719F7">
              <w:rPr>
                <w:rFonts w:ascii="Cambria Math" w:hAnsi="Cambria Math" w:cs="Arial"/>
                <w:color w:val="000000" w:themeColor="text1"/>
                <w:sz w:val="18"/>
                <w:szCs w:val="18"/>
                <w:lang w:eastAsia="pt-BR"/>
              </w:rPr>
              <w:t>℉</w:t>
            </w:r>
            <w:r w:rsidRPr="00A719F7">
              <w:rPr>
                <w:rFonts w:ascii="Arial" w:hAnsi="Arial" w:cs="Arial"/>
                <w:color w:val="000000" w:themeColor="text1"/>
                <w:sz w:val="18"/>
                <w:szCs w:val="18"/>
                <w:lang w:eastAsia="pt-BR"/>
              </w:rPr>
              <w:t>)</w:t>
            </w:r>
            <w:r w:rsidRPr="00A719F7">
              <w:rPr>
                <w:rFonts w:ascii="Arial" w:hAnsi="Arial" w:cs="Arial"/>
                <w:color w:val="000000" w:themeColor="text1"/>
                <w:sz w:val="18"/>
                <w:szCs w:val="18"/>
                <w:lang w:eastAsia="pt-BR"/>
              </w:rPr>
              <w:br/>
              <w:t>- UMIDADE DE OPERAÇÃO: 10% ~ 90% SEM CONDENSAÇÃO</w:t>
            </w:r>
            <w:r w:rsidRPr="00A719F7">
              <w:rPr>
                <w:rFonts w:ascii="Arial" w:hAnsi="Arial" w:cs="Arial"/>
                <w:color w:val="000000" w:themeColor="text1"/>
                <w:sz w:val="18"/>
                <w:szCs w:val="18"/>
                <w:lang w:eastAsia="pt-BR"/>
              </w:rPr>
              <w:br/>
              <w:t>- UMIDADE DE ARMAZENAMENTO: 5% ~ 90% SEM CONDENSAÇÃO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CONTEÚDO DA EMBALAGEM:</w:t>
            </w:r>
            <w:r w:rsidRPr="00A719F7">
              <w:rPr>
                <w:rFonts w:ascii="Arial" w:hAnsi="Arial" w:cs="Arial"/>
                <w:color w:val="000000" w:themeColor="text1"/>
                <w:sz w:val="18"/>
                <w:szCs w:val="18"/>
                <w:lang w:eastAsia="pt-BR"/>
              </w:rPr>
              <w:br/>
              <w:t>- SWITCH GIGABIT DE 24 PORTAS</w:t>
            </w:r>
            <w:r w:rsidRPr="00A719F7">
              <w:rPr>
                <w:rFonts w:ascii="Arial" w:hAnsi="Arial" w:cs="Arial"/>
                <w:color w:val="000000" w:themeColor="text1"/>
                <w:sz w:val="18"/>
                <w:szCs w:val="18"/>
                <w:lang w:eastAsia="pt-BR"/>
              </w:rPr>
              <w:br/>
              <w:t>- CABO DE ALIMENTAÇÃO</w:t>
            </w:r>
            <w:r w:rsidRPr="00A719F7">
              <w:rPr>
                <w:rFonts w:ascii="Arial" w:hAnsi="Arial" w:cs="Arial"/>
                <w:color w:val="000000" w:themeColor="text1"/>
                <w:sz w:val="18"/>
                <w:szCs w:val="18"/>
                <w:lang w:eastAsia="pt-BR"/>
              </w:rPr>
              <w:br/>
              <w:t>- GUIA DO USUÁRIO</w:t>
            </w:r>
          </w:p>
          <w:p w:rsidR="005A1B5C" w:rsidRPr="00A719F7" w:rsidRDefault="005A1B5C" w:rsidP="00DE4993">
            <w:pPr>
              <w:pStyle w:val="NormalWeb"/>
              <w:spacing w:after="120"/>
              <w:rPr>
                <w:rFonts w:ascii="Arial" w:hAnsi="Arial" w:cs="Arial"/>
                <w:b/>
                <w:color w:val="000000" w:themeColor="text1"/>
                <w:sz w:val="18"/>
                <w:szCs w:val="18"/>
              </w:rPr>
            </w:pPr>
            <w:r w:rsidRPr="00A719F7">
              <w:rPr>
                <w:rFonts w:ascii="Arial" w:hAnsi="Arial" w:cs="Arial"/>
                <w:color w:val="000000" w:themeColor="text1"/>
                <w:sz w:val="18"/>
                <w:szCs w:val="18"/>
                <w:lang w:eastAsia="pt-BR"/>
              </w:rPr>
              <w:t>PESO</w:t>
            </w:r>
            <w:r>
              <w:rPr>
                <w:rFonts w:ascii="Arial" w:hAnsi="Arial" w:cs="Arial"/>
                <w:color w:val="000000" w:themeColor="text1"/>
                <w:sz w:val="18"/>
                <w:szCs w:val="18"/>
                <w:lang w:eastAsia="pt-BR"/>
              </w:rPr>
              <w:t xml:space="preserve">: </w:t>
            </w:r>
            <w:r w:rsidRPr="00A719F7">
              <w:rPr>
                <w:rFonts w:ascii="Arial" w:hAnsi="Arial" w:cs="Arial"/>
                <w:color w:val="000000" w:themeColor="text1"/>
                <w:sz w:val="18"/>
                <w:szCs w:val="18"/>
                <w:lang w:eastAsia="pt-BR"/>
              </w:rPr>
              <w:t>2245 GRAMAS (BRUTO COM EMBALAGEM)</w:t>
            </w:r>
          </w:p>
        </w:tc>
      </w:tr>
      <w:tr w:rsidR="005A1B5C" w:rsidRPr="00A719F7" w:rsidTr="005A1B5C">
        <w:tc>
          <w:tcPr>
            <w:tcW w:w="709" w:type="dxa"/>
          </w:tcPr>
          <w:p w:rsidR="005A1B5C" w:rsidRPr="005A1B5C" w:rsidRDefault="005A1B5C" w:rsidP="007A08EF">
            <w:pPr>
              <w:pStyle w:val="PargrafodaLista"/>
              <w:numPr>
                <w:ilvl w:val="0"/>
                <w:numId w:val="10"/>
              </w:numPr>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40</w:t>
            </w:r>
          </w:p>
        </w:tc>
        <w:tc>
          <w:tcPr>
            <w:tcW w:w="7087" w:type="dxa"/>
          </w:tcPr>
          <w:p w:rsidR="005A1B5C" w:rsidRPr="00A719F7" w:rsidRDefault="005A1B5C" w:rsidP="00DE4993">
            <w:pPr>
              <w:spacing w:before="120"/>
              <w:jc w:val="both"/>
              <w:rPr>
                <w:rFonts w:ascii="Arial" w:hAnsi="Arial" w:cs="Arial"/>
                <w:color w:val="000000" w:themeColor="text1"/>
                <w:sz w:val="18"/>
                <w:szCs w:val="18"/>
              </w:rPr>
            </w:pPr>
            <w:r w:rsidRPr="00F937B3">
              <w:rPr>
                <w:rFonts w:ascii="Arial" w:hAnsi="Arial" w:cs="Arial"/>
                <w:b/>
                <w:color w:val="000000" w:themeColor="text1"/>
                <w:sz w:val="18"/>
                <w:szCs w:val="18"/>
              </w:rPr>
              <w:t>TECLADO:</w:t>
            </w:r>
            <w:r w:rsidRPr="00A719F7">
              <w:rPr>
                <w:rFonts w:ascii="Arial" w:hAnsi="Arial" w:cs="Arial"/>
                <w:color w:val="000000" w:themeColor="text1"/>
                <w:sz w:val="18"/>
                <w:szCs w:val="18"/>
              </w:rPr>
              <w:t xml:space="preserve"> </w:t>
            </w:r>
          </w:p>
          <w:p w:rsidR="005A1B5C" w:rsidRPr="00F937B3" w:rsidRDefault="005A1B5C" w:rsidP="00DE4993">
            <w:pPr>
              <w:rPr>
                <w:rFonts w:ascii="Arial" w:hAnsi="Arial" w:cs="Arial"/>
                <w:bCs/>
                <w:color w:val="000000" w:themeColor="text1"/>
                <w:sz w:val="18"/>
                <w:szCs w:val="18"/>
                <w:lang w:eastAsia="pt-BR"/>
              </w:rPr>
            </w:pPr>
            <w:r w:rsidRPr="00F937B3">
              <w:rPr>
                <w:rFonts w:ascii="Arial" w:hAnsi="Arial" w:cs="Arial"/>
                <w:bCs/>
                <w:color w:val="000000" w:themeColor="text1"/>
                <w:sz w:val="18"/>
                <w:szCs w:val="18"/>
                <w:lang w:eastAsia="pt-BR"/>
              </w:rPr>
              <w:t>CARACTERÍSTICAS:</w:t>
            </w:r>
          </w:p>
          <w:p w:rsidR="005A1B5C" w:rsidRPr="00A719F7" w:rsidRDefault="005A1B5C" w:rsidP="00DE4993">
            <w:pPr>
              <w:rPr>
                <w:rFonts w:ascii="Arial" w:hAnsi="Arial" w:cs="Arial"/>
                <w:color w:val="000000" w:themeColor="text1"/>
                <w:sz w:val="18"/>
                <w:szCs w:val="18"/>
                <w:lang w:eastAsia="pt-BR"/>
              </w:rPr>
            </w:pP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IGUAL OU SUPERIOR A MARCA: LOGITECH - MODELO: K120</w:t>
            </w:r>
            <w:r w:rsidRPr="00A719F7">
              <w:rPr>
                <w:rFonts w:ascii="Arial" w:hAnsi="Arial" w:cs="Arial"/>
                <w:color w:val="000000" w:themeColor="text1"/>
                <w:sz w:val="18"/>
                <w:szCs w:val="18"/>
                <w:lang w:eastAsia="pt-BR"/>
              </w:rPr>
              <w:br/>
              <w:t>ESPECIFICAÇÕES:</w:t>
            </w:r>
            <w:r w:rsidRPr="00A719F7">
              <w:rPr>
                <w:rFonts w:ascii="Arial" w:hAnsi="Arial" w:cs="Arial"/>
                <w:color w:val="000000" w:themeColor="text1"/>
                <w:sz w:val="18"/>
                <w:szCs w:val="18"/>
                <w:lang w:eastAsia="pt-BR"/>
              </w:rPr>
              <w:br/>
              <w:t>- TECLAS DE PERFIL PLANO E SILENCIOSAS </w:t>
            </w:r>
            <w:r w:rsidRPr="00A719F7">
              <w:rPr>
                <w:rFonts w:ascii="Arial" w:hAnsi="Arial" w:cs="Arial"/>
                <w:color w:val="000000" w:themeColor="text1"/>
                <w:sz w:val="18"/>
                <w:szCs w:val="18"/>
                <w:lang w:eastAsia="pt-BR"/>
              </w:rPr>
              <w:br/>
              <w:t>- CONEXÃO: USB </w:t>
            </w:r>
            <w:r w:rsidRPr="00A719F7">
              <w:rPr>
                <w:rFonts w:ascii="Arial" w:hAnsi="Arial" w:cs="Arial"/>
                <w:color w:val="000000" w:themeColor="text1"/>
                <w:sz w:val="18"/>
                <w:szCs w:val="18"/>
                <w:lang w:eastAsia="pt-BR"/>
              </w:rPr>
              <w:br/>
              <w:t>- PADRÃO ABNT2</w:t>
            </w:r>
            <w:r w:rsidRPr="00A719F7">
              <w:rPr>
                <w:rFonts w:ascii="Arial" w:hAnsi="Arial" w:cs="Arial"/>
                <w:color w:val="000000" w:themeColor="text1"/>
                <w:sz w:val="18"/>
                <w:szCs w:val="18"/>
                <w:lang w:eastAsia="pt-BR"/>
              </w:rPr>
              <w:br/>
              <w:t>- VERSÃO EM PORTUGUÊS </w:t>
            </w:r>
            <w:r w:rsidRPr="00A719F7">
              <w:rPr>
                <w:rFonts w:ascii="Arial" w:hAnsi="Arial" w:cs="Arial"/>
                <w:color w:val="000000" w:themeColor="text1"/>
                <w:sz w:val="18"/>
                <w:szCs w:val="18"/>
                <w:lang w:eastAsia="pt-BR"/>
              </w:rPr>
              <w:br/>
              <w:t>- DESIGN RESISTENTE A DERRAMAMENTOS</w:t>
            </w:r>
            <w:r w:rsidRPr="00A719F7">
              <w:rPr>
                <w:rFonts w:ascii="Arial" w:hAnsi="Arial" w:cs="Arial"/>
                <w:color w:val="000000" w:themeColor="text1"/>
                <w:sz w:val="18"/>
                <w:szCs w:val="18"/>
                <w:lang w:eastAsia="pt-BR"/>
              </w:rPr>
              <w:br/>
              <w:t>- TECLAS DURÁVEIS QUE RESISTEM A ATÉ 10 MILHÕES DE PRESSIONAMENTOS</w:t>
            </w:r>
            <w:r w:rsidRPr="00A719F7">
              <w:rPr>
                <w:rFonts w:ascii="Arial" w:hAnsi="Arial" w:cs="Arial"/>
                <w:color w:val="000000" w:themeColor="text1"/>
                <w:sz w:val="18"/>
                <w:szCs w:val="18"/>
                <w:lang w:eastAsia="pt-BR"/>
              </w:rPr>
              <w:br/>
              <w:t>- SUPORTES INCLINÁVEIS, FORTES  E AJUSTÁVEIS </w:t>
            </w:r>
            <w:r w:rsidRPr="00A719F7">
              <w:rPr>
                <w:rFonts w:ascii="Arial" w:hAnsi="Arial" w:cs="Arial"/>
                <w:color w:val="000000" w:themeColor="text1"/>
                <w:sz w:val="18"/>
                <w:szCs w:val="18"/>
                <w:lang w:eastAsia="pt-BR"/>
              </w:rPr>
              <w:br/>
              <w:t>- CARACTERES NÍTIDOS E BRILHANTES</w:t>
            </w:r>
          </w:p>
          <w:p w:rsidR="005A1B5C" w:rsidRPr="00A719F7" w:rsidRDefault="005A1B5C" w:rsidP="00DE4993">
            <w:pPr>
              <w:rPr>
                <w:rFonts w:ascii="Arial" w:hAnsi="Arial" w:cs="Arial"/>
                <w:color w:val="000000" w:themeColor="text1"/>
                <w:sz w:val="18"/>
                <w:szCs w:val="18"/>
                <w:lang w:val="en-US" w:eastAsia="pt-BR"/>
              </w:rPr>
            </w:pPr>
            <w:r w:rsidRPr="00A719F7">
              <w:rPr>
                <w:rFonts w:ascii="Arial" w:hAnsi="Arial" w:cs="Arial"/>
                <w:color w:val="000000" w:themeColor="text1"/>
                <w:sz w:val="18"/>
                <w:szCs w:val="18"/>
                <w:lang w:val="en-US" w:eastAsia="pt-BR"/>
              </w:rPr>
              <w:t>COMPUTADOR BASEADO NO WINDOWS:</w:t>
            </w:r>
          </w:p>
          <w:p w:rsidR="005A1B5C" w:rsidRPr="00A719F7" w:rsidRDefault="005A1B5C" w:rsidP="00DE4993">
            <w:pPr>
              <w:rPr>
                <w:rFonts w:ascii="Arial" w:hAnsi="Arial" w:cs="Arial"/>
                <w:color w:val="000000" w:themeColor="text1"/>
                <w:sz w:val="18"/>
                <w:szCs w:val="18"/>
                <w:lang w:val="en-US" w:eastAsia="pt-BR"/>
              </w:rPr>
            </w:pPr>
            <w:r w:rsidRPr="00A719F7">
              <w:rPr>
                <w:rFonts w:ascii="Arial" w:hAnsi="Arial" w:cs="Arial"/>
                <w:color w:val="000000" w:themeColor="text1"/>
                <w:sz w:val="18"/>
                <w:szCs w:val="18"/>
                <w:lang w:val="en-US" w:eastAsia="pt-BR"/>
              </w:rPr>
              <w:t>- WINDOWS XP, WINDOWS VISTA, WINDOWS 7, WINDOWS 8, WINDOWS 10</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PORTA USB</w:t>
            </w:r>
          </w:p>
          <w:p w:rsidR="005A1B5C" w:rsidRPr="00A719F7" w:rsidRDefault="005A1B5C" w:rsidP="00DE4993">
            <w:pPr>
              <w:spacing w:after="120"/>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INFORMAÇÕES ADICIONAIS:</w:t>
            </w:r>
            <w:r w:rsidRPr="00A719F7">
              <w:rPr>
                <w:rFonts w:ascii="Arial" w:hAnsi="Arial" w:cs="Arial"/>
                <w:color w:val="000000" w:themeColor="text1"/>
                <w:sz w:val="18"/>
                <w:szCs w:val="18"/>
                <w:lang w:eastAsia="pt-BR"/>
              </w:rPr>
              <w:br/>
              <w:t>- DIGITAÇÃO AGRADÁVEL: SUAS MÃOS DESFRUTARÃO DE TECLAS DE PERFIL BAIXO E SILENCIOSAS, ALÉM DE UM LAYOUT COM TECLAS F EM TAMANHO NORMAL E TECLADO NUMÉRICO.</w:t>
            </w:r>
            <w:r w:rsidRPr="00A719F7">
              <w:rPr>
                <w:rFonts w:ascii="Arial" w:hAnsi="Arial" w:cs="Arial"/>
                <w:color w:val="000000" w:themeColor="text1"/>
                <w:sz w:val="18"/>
                <w:szCs w:val="18"/>
                <w:lang w:eastAsia="pt-BR"/>
              </w:rPr>
              <w:br/>
              <w:t>- O TECLADO DELGADO NÃO É APENAS ELEGANTE, TEM UM DESIGN RESISTENTE A DERRAMAMENTOS,* SUPORTES INCLINÁVEIS ROBUSTOS E TECLAS DURÁVEIS.</w:t>
            </w:r>
            <w:r w:rsidRPr="00A719F7">
              <w:rPr>
                <w:rFonts w:ascii="Arial" w:hAnsi="Arial" w:cs="Arial"/>
                <w:color w:val="000000" w:themeColor="text1"/>
                <w:sz w:val="18"/>
                <w:szCs w:val="18"/>
                <w:lang w:eastAsia="pt-BR"/>
              </w:rPr>
              <w:br/>
              <w:t>- BASTA CONECTÁ-LO A UMA PORTA USB NO COMPUTADOR DE MESA, NO LAPTOP OU NOTEBOOK E COMEÇAR A USAR.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F937B3" w:rsidRDefault="005A1B5C" w:rsidP="00DE4993">
            <w:pPr>
              <w:spacing w:before="120"/>
              <w:jc w:val="both"/>
              <w:rPr>
                <w:rFonts w:ascii="Arial" w:hAnsi="Arial" w:cs="Arial"/>
                <w:b/>
                <w:color w:val="000000" w:themeColor="text1"/>
                <w:sz w:val="18"/>
                <w:szCs w:val="18"/>
              </w:rPr>
            </w:pPr>
            <w:r w:rsidRPr="00F937B3">
              <w:rPr>
                <w:rFonts w:ascii="Arial" w:hAnsi="Arial" w:cs="Arial"/>
                <w:b/>
                <w:color w:val="000000" w:themeColor="text1"/>
                <w:sz w:val="18"/>
                <w:szCs w:val="18"/>
              </w:rPr>
              <w:t>TESTADOR DE CABO DE REDE:</w:t>
            </w:r>
          </w:p>
          <w:p w:rsidR="005A1B5C" w:rsidRDefault="005A1B5C" w:rsidP="00DE4993">
            <w:pPr>
              <w:jc w:val="both"/>
              <w:rPr>
                <w:rFonts w:ascii="Arial" w:hAnsi="Arial" w:cs="Arial"/>
                <w:color w:val="000000" w:themeColor="text1"/>
                <w:sz w:val="18"/>
                <w:szCs w:val="18"/>
              </w:rPr>
            </w:pPr>
          </w:p>
          <w:p w:rsidR="005A1B5C" w:rsidRPr="00A719F7" w:rsidRDefault="005A1B5C" w:rsidP="00DE4993">
            <w:pPr>
              <w:spacing w:after="120"/>
              <w:jc w:val="both"/>
              <w:rPr>
                <w:rFonts w:ascii="Arial" w:hAnsi="Arial" w:cs="Arial"/>
                <w:color w:val="000000" w:themeColor="text1"/>
                <w:sz w:val="18"/>
                <w:szCs w:val="18"/>
              </w:rPr>
            </w:pPr>
            <w:r w:rsidRPr="00A719F7">
              <w:rPr>
                <w:rFonts w:ascii="Arial" w:hAnsi="Arial" w:cs="Arial"/>
                <w:color w:val="000000" w:themeColor="text1"/>
                <w:sz w:val="18"/>
                <w:szCs w:val="18"/>
              </w:rPr>
              <w:t>ANTI INFERFERÊNCIA- DISPLAY DE INTENSIDADE DE SINAL- RASTREAMENTO DE FIO TELEFÔNICO E CABO LAN- IDENTIFICA FIOS EM SISTEMASELÉTRICOS- VERIFIQUE CONDIÇÃO DE CABO LAN- TESTE DE CONTINUIDADE- SONDA DE TENSÃO DC- FLASH LEDINFORMAÇÕES TÉCNICAS:ALIMENTAÇÃO: 9V 6F22FORMATO DE SINAL: IMPULSO MULTI FREQUENCIAL DISTÂNCIA MÁXIMA: 100MCORRENTE MÁXIMA: EMISSOR 9MA, RECEPTOR 28MAPRINCIPAIS FUNÇÕESRASTREAMENTO DE FIO TELEFÔNICO E CABO LAN DE REDEIDENTIFICA ESTADO DA LINHA TELEFONICA ZUMBADOR EM 2 TONS SELECIONAVEISTESTADOR DE CABO DE REDE IDENTIFICADOR DE FIOS EM SISTEMASELÉTRICOS</w:t>
            </w:r>
            <w:r w:rsidRPr="00A719F7">
              <w:rPr>
                <w:rFonts w:ascii="Arial" w:hAnsi="Arial" w:cs="Arial"/>
                <w:color w:val="000000" w:themeColor="text1"/>
                <w:sz w:val="18"/>
                <w:szCs w:val="18"/>
              </w:rPr>
              <w:br/>
              <w:t>VERIFIQUE CONDIÇÃO DE CABO LAN REALIZA TESTE DE CONTINUIDADESONDA DE TENSÃO DC FLASH LED IDENTIFICA FIOS EM SISTEMAS ELÉTRICOS ( A REDE NÃO PODE ESTAR COM ENERGIA ) PRODUTO COMPLETO ORIGINAL NA CAIXA FECHADO ITENS INCLUSOS: 01 EMISSOR 01 RECEPTOR 02 BATERIAS 9V 01 FONE DE OUVIDO 01 CABO DE REDE 01 MANUAL DE INSTRUÇÕES</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3E2216" w:rsidRDefault="005A1B5C" w:rsidP="00DE4993">
            <w:pPr>
              <w:spacing w:before="120"/>
              <w:jc w:val="both"/>
              <w:rPr>
                <w:rFonts w:ascii="Arial" w:hAnsi="Arial" w:cs="Arial"/>
                <w:b/>
                <w:color w:val="000000" w:themeColor="text1"/>
                <w:sz w:val="18"/>
                <w:szCs w:val="18"/>
              </w:rPr>
            </w:pPr>
            <w:r w:rsidRPr="003E2216">
              <w:rPr>
                <w:rFonts w:ascii="Arial" w:hAnsi="Arial" w:cs="Arial"/>
                <w:b/>
                <w:color w:val="000000" w:themeColor="text1"/>
                <w:sz w:val="18"/>
                <w:szCs w:val="18"/>
              </w:rPr>
              <w:t xml:space="preserve">TESTE DE CABO DE REDE </w:t>
            </w:r>
          </w:p>
          <w:p w:rsidR="005A1B5C" w:rsidRPr="00A719F7" w:rsidRDefault="005A1B5C" w:rsidP="00DE4993">
            <w:pPr>
              <w:jc w:val="both"/>
              <w:rPr>
                <w:rFonts w:ascii="Arial" w:hAnsi="Arial" w:cs="Arial"/>
                <w:color w:val="000000" w:themeColor="text1"/>
                <w:sz w:val="18"/>
                <w:szCs w:val="18"/>
              </w:rPr>
            </w:pPr>
          </w:p>
          <w:p w:rsidR="005A1B5C" w:rsidRPr="00A719F7" w:rsidRDefault="005A1B5C" w:rsidP="00DE4993">
            <w:pPr>
              <w:spacing w:after="120"/>
              <w:jc w:val="both"/>
              <w:rPr>
                <w:rFonts w:ascii="Arial" w:hAnsi="Arial" w:cs="Arial"/>
                <w:color w:val="000000" w:themeColor="text1"/>
                <w:sz w:val="18"/>
                <w:szCs w:val="18"/>
                <w:shd w:val="clear" w:color="auto" w:fill="FFFFFF"/>
              </w:rPr>
            </w:pPr>
            <w:r w:rsidRPr="00A719F7">
              <w:rPr>
                <w:rFonts w:ascii="Arial" w:hAnsi="Arial" w:cs="Arial"/>
                <w:color w:val="000000" w:themeColor="text1"/>
                <w:sz w:val="18"/>
                <w:szCs w:val="18"/>
                <w:shd w:val="clear" w:color="auto" w:fill="FFFFFF"/>
              </w:rPr>
              <w:t>MATERIAL: PLÁSTICO</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ALIMENTAÇÃO: 1 BATERIA ALCALINA 9V (NÃO INCLUSA)</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- 11 LEDS INDICADORES DE CONEXÃO</w:t>
            </w:r>
            <w:r w:rsidRPr="00A719F7">
              <w:rPr>
                <w:rStyle w:val="apple-converted-space"/>
                <w:rFonts w:ascii="Arial" w:hAnsi="Arial" w:cs="Arial"/>
                <w:color w:val="000000" w:themeColor="text1"/>
                <w:sz w:val="18"/>
                <w:szCs w:val="18"/>
                <w:shd w:val="clear" w:color="auto" w:fill="FFFFFF"/>
              </w:rPr>
              <w:t> </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BOTÃO DE POSIÇÃO: LIGA/DESLIGA/STAND-BY</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POSSUI ENTRADA PARA TESTAR/CERTIFICAR CABOS RJ45 E RJ11</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TESTE DE CONTINUIDADE: 1,2,3,4,5,6,7,8 E G (TERRA)</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ACOMPANHA BOLSA PARA ARMAZENAMENTO</w:t>
            </w:r>
            <w:r w:rsidRPr="00A719F7">
              <w:rPr>
                <w:rStyle w:val="apple-converted-space"/>
                <w:rFonts w:ascii="Arial" w:hAnsi="Arial" w:cs="Arial"/>
                <w:color w:val="000000" w:themeColor="text1"/>
                <w:sz w:val="18"/>
                <w:szCs w:val="18"/>
                <w:shd w:val="clear" w:color="auto" w:fill="FFFFFF"/>
              </w:rPr>
              <w:t> </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DIMENSÕES: 16 X 5,9 X 3 CM</w:t>
            </w:r>
            <w:r w:rsidRPr="00A719F7">
              <w:rPr>
                <w:rStyle w:val="apple-converted-space"/>
                <w:rFonts w:ascii="Arial" w:hAnsi="Arial" w:cs="Arial"/>
                <w:color w:val="000000" w:themeColor="text1"/>
                <w:sz w:val="18"/>
                <w:szCs w:val="18"/>
                <w:shd w:val="clear" w:color="auto" w:fill="FFFFFF"/>
              </w:rPr>
              <w:t> </w:t>
            </w:r>
            <w:r w:rsidRPr="00A719F7">
              <w:rPr>
                <w:rFonts w:ascii="Arial" w:hAnsi="Arial" w:cs="Arial"/>
                <w:color w:val="000000" w:themeColor="text1"/>
                <w:sz w:val="18"/>
                <w:szCs w:val="18"/>
              </w:rPr>
              <w:br/>
            </w:r>
            <w:r w:rsidRPr="00A719F7">
              <w:rPr>
                <w:rFonts w:ascii="Arial" w:hAnsi="Arial" w:cs="Arial"/>
                <w:color w:val="000000" w:themeColor="text1"/>
                <w:sz w:val="18"/>
                <w:szCs w:val="18"/>
                <w:shd w:val="clear" w:color="auto" w:fill="FFFFFF"/>
              </w:rPr>
              <w:t>- PESO: 102 G</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UNIDADE DE FUSÃO PARA IMPRESSORAS E MULTIFUNCIONAIS BROTHER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UNIDADE DE FUSÃO PARA IMPRESSORAS E MULTIFUNCIONAIS HP LASER</w:t>
            </w:r>
          </w:p>
        </w:tc>
      </w:tr>
      <w:tr w:rsidR="005A1B5C" w:rsidRPr="00A719F7" w:rsidTr="005A1B5C">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UNIDADE DE FUSÃO PARA IMPRESSORAS E MULTIFUNCIONAIS SAMSUNG LASER</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05</w:t>
            </w:r>
          </w:p>
        </w:tc>
        <w:tc>
          <w:tcPr>
            <w:tcW w:w="7087" w:type="dxa"/>
          </w:tcPr>
          <w:p w:rsidR="005A1B5C" w:rsidRPr="00A719F7" w:rsidRDefault="005A1B5C" w:rsidP="00DE4993">
            <w:pPr>
              <w:spacing w:before="120" w:after="120"/>
              <w:jc w:val="both"/>
              <w:rPr>
                <w:rFonts w:ascii="Arial" w:hAnsi="Arial" w:cs="Arial"/>
                <w:color w:val="000000" w:themeColor="text1"/>
                <w:sz w:val="18"/>
                <w:szCs w:val="18"/>
              </w:rPr>
            </w:pPr>
            <w:r w:rsidRPr="00A719F7">
              <w:rPr>
                <w:rFonts w:ascii="Arial" w:hAnsi="Arial" w:cs="Arial"/>
                <w:color w:val="000000" w:themeColor="text1"/>
                <w:sz w:val="18"/>
                <w:szCs w:val="18"/>
              </w:rPr>
              <w:t>UNIDADE DE IMAGEM PARA IMPRESSORAS E MULTIFUNCIONAIS BROTHER LASER</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sidRPr="00A719F7">
              <w:rPr>
                <w:rFonts w:ascii="Arial" w:hAnsi="Arial" w:cs="Arial"/>
                <w:color w:val="000000" w:themeColor="text1"/>
                <w:sz w:val="18"/>
                <w:szCs w:val="18"/>
              </w:rPr>
              <w:t>UNID</w:t>
            </w:r>
          </w:p>
        </w:tc>
        <w:tc>
          <w:tcPr>
            <w:tcW w:w="709" w:type="dxa"/>
          </w:tcPr>
          <w:p w:rsidR="005A1B5C" w:rsidRPr="00A719F7" w:rsidRDefault="006C10B1" w:rsidP="005A1B5C">
            <w:pPr>
              <w:spacing w:before="120"/>
              <w:jc w:val="center"/>
              <w:rPr>
                <w:rFonts w:ascii="Arial" w:hAnsi="Arial" w:cs="Arial"/>
                <w:color w:val="000000" w:themeColor="text1"/>
                <w:sz w:val="18"/>
                <w:szCs w:val="18"/>
              </w:rPr>
            </w:pPr>
            <w:r>
              <w:rPr>
                <w:rFonts w:ascii="Arial" w:hAnsi="Arial" w:cs="Arial"/>
                <w:color w:val="000000" w:themeColor="text1"/>
                <w:sz w:val="18"/>
                <w:szCs w:val="18"/>
              </w:rPr>
              <w:t>20</w:t>
            </w:r>
          </w:p>
        </w:tc>
        <w:tc>
          <w:tcPr>
            <w:tcW w:w="7087" w:type="dxa"/>
          </w:tcPr>
          <w:p w:rsidR="005A1B5C" w:rsidRPr="00A719F7" w:rsidRDefault="005A1B5C" w:rsidP="00DE4993">
            <w:pPr>
              <w:spacing w:before="120"/>
              <w:jc w:val="both"/>
              <w:rPr>
                <w:rFonts w:ascii="Arial" w:hAnsi="Arial" w:cs="Arial"/>
                <w:b/>
                <w:color w:val="000000" w:themeColor="text1"/>
                <w:sz w:val="18"/>
                <w:szCs w:val="18"/>
              </w:rPr>
            </w:pPr>
            <w:r w:rsidRPr="00A719F7">
              <w:rPr>
                <w:rFonts w:ascii="Arial" w:hAnsi="Arial" w:cs="Arial"/>
                <w:b/>
                <w:color w:val="000000" w:themeColor="text1"/>
                <w:sz w:val="18"/>
                <w:szCs w:val="18"/>
              </w:rPr>
              <w:t>WEB CAM :</w:t>
            </w:r>
          </w:p>
          <w:p w:rsidR="005A1B5C" w:rsidRDefault="005A1B5C" w:rsidP="005A1B5C">
            <w:pPr>
              <w:pStyle w:val="Ttulo2"/>
              <w:widowControl/>
              <w:numPr>
                <w:ilvl w:val="1"/>
                <w:numId w:val="0"/>
              </w:numPr>
              <w:shd w:val="clear" w:color="auto" w:fill="FFFFFF"/>
              <w:tabs>
                <w:tab w:val="num" w:pos="576"/>
              </w:tabs>
              <w:spacing w:before="0"/>
              <w:jc w:val="left"/>
              <w:outlineLvl w:val="1"/>
              <w:rPr>
                <w:b w:val="0"/>
                <w:i/>
                <w:color w:val="000000" w:themeColor="text1"/>
                <w:sz w:val="18"/>
                <w:szCs w:val="18"/>
              </w:rPr>
            </w:pPr>
            <w:r w:rsidRPr="00A719F7">
              <w:rPr>
                <w:b w:val="0"/>
                <w:color w:val="000000" w:themeColor="text1"/>
                <w:sz w:val="18"/>
                <w:szCs w:val="18"/>
              </w:rPr>
              <w:t>DESCRIÇÃO DO PRODUTO</w:t>
            </w:r>
          </w:p>
          <w:p w:rsidR="005A1B5C" w:rsidRPr="00A719F7" w:rsidRDefault="005A1B5C" w:rsidP="00DE4993">
            <w:pPr>
              <w:pStyle w:val="NormalWeb"/>
              <w:shd w:val="clear" w:color="auto" w:fill="FFFFFF"/>
              <w:spacing w:after="120"/>
              <w:rPr>
                <w:rFonts w:ascii="Arial" w:hAnsi="Arial" w:cs="Arial"/>
                <w:color w:val="000000" w:themeColor="text1"/>
                <w:sz w:val="18"/>
                <w:szCs w:val="18"/>
              </w:rPr>
            </w:pPr>
            <w:r w:rsidRPr="00A719F7">
              <w:rPr>
                <w:rFonts w:ascii="Arial" w:hAnsi="Arial" w:cs="Arial"/>
                <w:color w:val="000000" w:themeColor="text1"/>
                <w:sz w:val="18"/>
                <w:szCs w:val="18"/>
              </w:rPr>
              <w:t>IGUAL OU SUPERIOR A DESIGN TRUE 1080P FULL HD WEBCAM</w:t>
            </w:r>
            <w:r w:rsidRPr="00A719F7">
              <w:rPr>
                <w:rFonts w:ascii="Arial" w:hAnsi="Arial" w:cs="Arial"/>
                <w:color w:val="000000" w:themeColor="text1"/>
                <w:sz w:val="18"/>
                <w:szCs w:val="18"/>
              </w:rPr>
              <w:br/>
              <w:t>A WEBCAM OFERECE VÍDEO FULL HD 1080P MAIS RÁPIDO, SUAVE E FUNCIONA EM MAIS COMPUTADORES.</w:t>
            </w:r>
            <w:r w:rsidRPr="00A719F7">
              <w:rPr>
                <w:rFonts w:ascii="Arial" w:hAnsi="Arial" w:cs="Arial"/>
                <w:color w:val="000000" w:themeColor="text1"/>
                <w:sz w:val="18"/>
                <w:szCs w:val="18"/>
              </w:rPr>
              <w:br/>
              <w:t>1. TIPO DE DISPOSITIVO: CÂMERA WEB</w:t>
            </w:r>
            <w:r w:rsidRPr="00A719F7">
              <w:rPr>
                <w:rFonts w:ascii="Arial" w:hAnsi="Arial" w:cs="Arial"/>
                <w:color w:val="000000" w:themeColor="text1"/>
                <w:sz w:val="18"/>
                <w:szCs w:val="18"/>
              </w:rPr>
              <w:br/>
              <w:t>2. SUPORTE DE ÁUDIO: SIM, MICROFONE ESTÉREO EMBUTIDO</w:t>
            </w:r>
            <w:r w:rsidRPr="00A719F7">
              <w:rPr>
                <w:rFonts w:ascii="Arial" w:hAnsi="Arial" w:cs="Arial"/>
                <w:color w:val="000000" w:themeColor="text1"/>
                <w:sz w:val="18"/>
                <w:szCs w:val="18"/>
              </w:rPr>
              <w:br/>
              <w:t>3. TECNOLOGIA DE CONECTIVIDADE: COM FIOS</w:t>
            </w:r>
            <w:r w:rsidRPr="00A719F7">
              <w:rPr>
                <w:rFonts w:ascii="Arial" w:hAnsi="Arial" w:cs="Arial"/>
                <w:color w:val="000000" w:themeColor="text1"/>
                <w:sz w:val="18"/>
                <w:szCs w:val="18"/>
              </w:rPr>
              <w:br/>
              <w:t>4. RESOLUÇÃO MÁXIMA DE VÍDEO DIGITAL: 1920 X 1080</w:t>
            </w:r>
            <w:r w:rsidRPr="00A719F7">
              <w:rPr>
                <w:rFonts w:ascii="Arial" w:hAnsi="Arial" w:cs="Arial"/>
                <w:color w:val="000000" w:themeColor="text1"/>
                <w:sz w:val="18"/>
                <w:szCs w:val="18"/>
              </w:rPr>
              <w:br/>
              <w:t>5. CARACTERÍSTICAS: COMPATIBILIDADE USB 2.0, ÓTICA CARL ZEISS, VÍDEO FULL HD 1080P NO SKYPE, 1080P FULL HD FILME 6. GRAVAÇÃO,</w:t>
            </w:r>
            <w:r w:rsidRPr="00A719F7">
              <w:rPr>
                <w:rFonts w:ascii="Arial" w:hAnsi="Arial" w:cs="Arial"/>
                <w:color w:val="000000" w:themeColor="text1"/>
                <w:sz w:val="18"/>
                <w:szCs w:val="18"/>
              </w:rPr>
              <w:br/>
              <w:t>COMPATÍVEL COM SKYPE</w:t>
            </w:r>
            <w:r w:rsidRPr="00A719F7">
              <w:rPr>
                <w:rFonts w:ascii="Arial" w:hAnsi="Arial" w:cs="Arial"/>
                <w:color w:val="000000" w:themeColor="text1"/>
                <w:sz w:val="18"/>
                <w:szCs w:val="18"/>
              </w:rPr>
              <w:br/>
              <w:t>7. AJUSTE DE FOCO: MANUAL</w:t>
            </w:r>
            <w:r w:rsidRPr="00A719F7">
              <w:rPr>
                <w:rFonts w:ascii="Arial" w:hAnsi="Arial" w:cs="Arial"/>
                <w:color w:val="000000" w:themeColor="text1"/>
                <w:sz w:val="18"/>
                <w:szCs w:val="18"/>
              </w:rPr>
              <w:br/>
              <w:t>8. INTERFACE DO COMPUTADOR: USB 2.0</w:t>
            </w:r>
            <w:r w:rsidRPr="00A719F7">
              <w:rPr>
                <w:rFonts w:ascii="Arial" w:hAnsi="Arial" w:cs="Arial"/>
                <w:color w:val="000000" w:themeColor="text1"/>
                <w:sz w:val="18"/>
                <w:szCs w:val="18"/>
              </w:rPr>
              <w:br/>
              <w:t>9.INTERFACES: 1 X USB 2.0</w:t>
            </w:r>
            <w:r w:rsidRPr="00A719F7">
              <w:rPr>
                <w:rFonts w:ascii="Arial" w:hAnsi="Arial" w:cs="Arial"/>
                <w:color w:val="000000" w:themeColor="text1"/>
                <w:sz w:val="18"/>
                <w:szCs w:val="18"/>
              </w:rPr>
              <w:br/>
            </w:r>
            <w:r w:rsidRPr="00A719F7">
              <w:rPr>
                <w:rFonts w:ascii="Arial" w:hAnsi="Arial" w:cs="Arial"/>
                <w:color w:val="000000" w:themeColor="text1"/>
                <w:sz w:val="18"/>
                <w:szCs w:val="18"/>
              </w:rPr>
              <w:lastRenderedPageBreak/>
              <w:t>10. ACESSÓRIOS: BASE PRONTA PARA TRIPÉ, 1 CABO USB - 5 PÉS, MANUAL DO USUÁRIO</w:t>
            </w:r>
            <w:r w:rsidRPr="00A719F7">
              <w:rPr>
                <w:rFonts w:ascii="Arial" w:hAnsi="Arial" w:cs="Arial"/>
                <w:color w:val="000000" w:themeColor="text1"/>
                <w:sz w:val="18"/>
                <w:szCs w:val="18"/>
              </w:rPr>
              <w:br/>
              <w:t>CARACTERÍSTICAS:</w:t>
            </w:r>
            <w:r w:rsidRPr="00A719F7">
              <w:rPr>
                <w:rFonts w:ascii="Arial" w:hAnsi="Arial" w:cs="Arial"/>
                <w:color w:val="000000" w:themeColor="text1"/>
                <w:sz w:val="18"/>
                <w:szCs w:val="18"/>
              </w:rPr>
              <w:br/>
              <w:t>FAÇA CHAMADAS DE VÍDEO HD REALISTAS ENQUANTO EVITA QUE SEU PC OU THIN CLIENT SEJAM TRIBUTADOS COM LARGURA DE BANDA HD.</w:t>
            </w:r>
            <w:r w:rsidRPr="00A719F7">
              <w:rPr>
                <w:rFonts w:ascii="Arial" w:hAnsi="Arial" w:cs="Arial"/>
                <w:color w:val="000000" w:themeColor="text1"/>
                <w:sz w:val="18"/>
                <w:szCs w:val="18"/>
              </w:rPr>
              <w:br/>
              <w:t>EXPERIÊNCIA VÍVIDA DE ALTA DEFINIÇÃO (1080P, 30 QUADROS POR SEGUNDO) CHAMADAS COM SUPORTE DE APLICATIVOS DE SOFTWARE.</w:t>
            </w:r>
            <w:r w:rsidRPr="00A719F7">
              <w:rPr>
                <w:rFonts w:ascii="Arial" w:hAnsi="Arial" w:cs="Arial"/>
                <w:color w:val="000000" w:themeColor="text1"/>
                <w:sz w:val="18"/>
                <w:szCs w:val="18"/>
              </w:rPr>
              <w:br/>
              <w:t>O AMPLO CAMPO DE VISÃO DIAGONAL DE 78 GRAUS COBRE TODOS EM CHAMADAS DE GRUPO SEM TER QUE REPOSICIONAR A CÂMERA.</w:t>
            </w:r>
            <w:r w:rsidRPr="00A719F7">
              <w:rPr>
                <w:rFonts w:ascii="Arial" w:hAnsi="Arial" w:cs="Arial"/>
                <w:color w:val="000000" w:themeColor="text1"/>
                <w:sz w:val="18"/>
                <w:szCs w:val="18"/>
              </w:rPr>
              <w:br/>
              <w:t>APROVEITE IMAGENS NÍTIDAS, MESMO AQUELAS QUE ESTÃO PRÓXIMAS DA ÓTICA CARL ZEISS COM FOCO MANUAL.</w:t>
            </w:r>
            <w:r w:rsidRPr="00A719F7">
              <w:rPr>
                <w:rFonts w:ascii="Arial" w:hAnsi="Arial" w:cs="Arial"/>
                <w:color w:val="000000" w:themeColor="text1"/>
                <w:sz w:val="18"/>
                <w:szCs w:val="18"/>
              </w:rPr>
              <w:br/>
              <w:t>OS MELHORES MICROFONES SÃO PROJETADOS PARA CAPTURAR SOM E ÁUDIO CRISTALINOS.</w:t>
            </w:r>
            <w:r w:rsidRPr="00A719F7">
              <w:rPr>
                <w:rFonts w:ascii="Arial" w:hAnsi="Arial" w:cs="Arial"/>
                <w:color w:val="000000" w:themeColor="text1"/>
                <w:sz w:val="18"/>
                <w:szCs w:val="18"/>
              </w:rPr>
              <w:br/>
              <w:t>COMPATÍVEL COM UVC E FUNCIONA PLUG-AND-PLAY COM A MAIORIA DAS APLICAÇÕES DE VIDEOCONFERÊNCIA E UC.</w:t>
            </w:r>
            <w:r w:rsidRPr="00A719F7">
              <w:rPr>
                <w:rFonts w:ascii="Arial" w:hAnsi="Arial" w:cs="Arial"/>
                <w:color w:val="000000" w:themeColor="text1"/>
                <w:sz w:val="18"/>
                <w:szCs w:val="18"/>
              </w:rPr>
              <w:br/>
              <w:t>PODE SER MONTADO EM UMA TELA LCD, NOTEBOOK, MESA OU PAREDE USANDO CLIPE OU TRIPÉ ANEXADO USANDO FIO EMBUTIDO.</w:t>
            </w:r>
          </w:p>
        </w:tc>
      </w:tr>
      <w:tr w:rsidR="005A1B5C" w:rsidRPr="00A719F7" w:rsidTr="005A1B5C">
        <w:trPr>
          <w:trHeight w:val="574"/>
        </w:trPr>
        <w:tc>
          <w:tcPr>
            <w:tcW w:w="709" w:type="dxa"/>
          </w:tcPr>
          <w:p w:rsidR="005A1B5C" w:rsidRPr="005A1B5C" w:rsidRDefault="005A1B5C" w:rsidP="007A08EF">
            <w:pPr>
              <w:pStyle w:val="PargrafodaLista"/>
              <w:numPr>
                <w:ilvl w:val="0"/>
                <w:numId w:val="10"/>
              </w:numPr>
              <w:autoSpaceDE w:val="0"/>
              <w:autoSpaceDN w:val="0"/>
              <w:adjustRightInd w:val="0"/>
              <w:spacing w:before="120"/>
              <w:ind w:left="0" w:firstLine="0"/>
              <w:jc w:val="center"/>
              <w:rPr>
                <w:rFonts w:ascii="Arial" w:hAnsi="Arial" w:cs="Arial"/>
                <w:color w:val="000000" w:themeColor="text1"/>
                <w:sz w:val="18"/>
                <w:szCs w:val="18"/>
              </w:rPr>
            </w:pPr>
          </w:p>
        </w:tc>
        <w:tc>
          <w:tcPr>
            <w:tcW w:w="709" w:type="dxa"/>
          </w:tcPr>
          <w:p w:rsidR="005A1B5C" w:rsidRPr="00A719F7" w:rsidRDefault="005A1B5C" w:rsidP="005A1B5C">
            <w:pPr>
              <w:autoSpaceDE w:val="0"/>
              <w:autoSpaceDN w:val="0"/>
              <w:adjustRightInd w:val="0"/>
              <w:spacing w:before="120"/>
              <w:jc w:val="center"/>
              <w:rPr>
                <w:rFonts w:ascii="Arial" w:hAnsi="Arial" w:cs="Arial"/>
                <w:color w:val="000000" w:themeColor="text1"/>
                <w:sz w:val="18"/>
                <w:szCs w:val="18"/>
              </w:rPr>
            </w:pPr>
            <w:r>
              <w:rPr>
                <w:rFonts w:ascii="Arial" w:hAnsi="Arial" w:cs="Arial"/>
                <w:color w:val="000000" w:themeColor="text1"/>
                <w:sz w:val="18"/>
                <w:szCs w:val="18"/>
              </w:rPr>
              <w:t>UND</w:t>
            </w:r>
          </w:p>
        </w:tc>
        <w:tc>
          <w:tcPr>
            <w:tcW w:w="709" w:type="dxa"/>
          </w:tcPr>
          <w:p w:rsidR="005A1B5C" w:rsidRPr="00A719F7" w:rsidRDefault="005A1B5C" w:rsidP="005A1B5C">
            <w:pPr>
              <w:spacing w:before="120"/>
              <w:jc w:val="center"/>
              <w:rPr>
                <w:rFonts w:ascii="Arial" w:hAnsi="Arial" w:cs="Arial"/>
                <w:color w:val="000000" w:themeColor="text1"/>
                <w:sz w:val="18"/>
                <w:szCs w:val="18"/>
              </w:rPr>
            </w:pPr>
            <w:r>
              <w:rPr>
                <w:rFonts w:ascii="Arial" w:hAnsi="Arial" w:cs="Arial"/>
                <w:color w:val="000000" w:themeColor="text1"/>
                <w:sz w:val="18"/>
                <w:szCs w:val="18"/>
              </w:rPr>
              <w:t>50</w:t>
            </w:r>
          </w:p>
        </w:tc>
        <w:tc>
          <w:tcPr>
            <w:tcW w:w="7087" w:type="dxa"/>
          </w:tcPr>
          <w:p w:rsidR="005A1B5C" w:rsidRPr="00A719F7" w:rsidRDefault="005A1B5C" w:rsidP="00DE4993">
            <w:pPr>
              <w:spacing w:before="120"/>
              <w:rPr>
                <w:rStyle w:val="Forte"/>
                <w:rFonts w:ascii="Arial" w:hAnsi="Arial" w:cs="Arial"/>
                <w:color w:val="000000" w:themeColor="text1"/>
                <w:sz w:val="18"/>
                <w:szCs w:val="18"/>
                <w:u w:val="single"/>
                <w:bdr w:val="none" w:sz="0" w:space="0" w:color="auto" w:frame="1"/>
              </w:rPr>
            </w:pPr>
            <w:r w:rsidRPr="00A719F7">
              <w:rPr>
                <w:rStyle w:val="Forte"/>
                <w:rFonts w:ascii="Arial" w:hAnsi="Arial" w:cs="Arial"/>
                <w:color w:val="000000" w:themeColor="text1"/>
                <w:sz w:val="18"/>
                <w:szCs w:val="18"/>
                <w:u w:val="single"/>
                <w:bdr w:val="none" w:sz="0" w:space="0" w:color="auto" w:frame="1"/>
              </w:rPr>
              <w:t>COMPUTADOR DE MESA COMPLETO:</w:t>
            </w:r>
          </w:p>
          <w:p w:rsidR="005A1B5C" w:rsidRPr="00A719F7" w:rsidRDefault="005A1B5C" w:rsidP="00DE4993">
            <w:pPr>
              <w:rPr>
                <w:rStyle w:val="Forte"/>
                <w:rFonts w:ascii="Arial" w:hAnsi="Arial" w:cs="Arial"/>
                <w:color w:val="000000" w:themeColor="text1"/>
                <w:sz w:val="18"/>
                <w:szCs w:val="18"/>
                <w:u w:val="single"/>
                <w:bdr w:val="none" w:sz="0" w:space="0" w:color="auto" w:frame="1"/>
              </w:rPr>
            </w:pPr>
          </w:p>
          <w:p w:rsidR="005A1B5C" w:rsidRPr="00A719F7" w:rsidRDefault="005A1B5C" w:rsidP="00DE4993">
            <w:pPr>
              <w:rPr>
                <w:rStyle w:val="Forte"/>
                <w:rFonts w:ascii="Arial" w:hAnsi="Arial" w:cs="Arial"/>
                <w:color w:val="000000" w:themeColor="text1"/>
                <w:sz w:val="18"/>
                <w:szCs w:val="18"/>
                <w:u w:val="single"/>
                <w:bdr w:val="none" w:sz="0" w:space="0" w:color="auto" w:frame="1"/>
              </w:rPr>
            </w:pPr>
            <w:r w:rsidRPr="00A719F7">
              <w:rPr>
                <w:rStyle w:val="Forte"/>
                <w:rFonts w:ascii="Arial" w:hAnsi="Arial" w:cs="Arial"/>
                <w:color w:val="000000" w:themeColor="text1"/>
                <w:sz w:val="18"/>
                <w:szCs w:val="18"/>
                <w:u w:val="single"/>
                <w:bdr w:val="none" w:sz="0" w:space="0" w:color="auto" w:frame="1"/>
              </w:rPr>
              <w:t>PLACA MÃE:</w:t>
            </w:r>
          </w:p>
          <w:p w:rsidR="005A1B5C" w:rsidRPr="00A719F7" w:rsidRDefault="005A1B5C" w:rsidP="00DE4993">
            <w:pPr>
              <w:rPr>
                <w:rStyle w:val="Forte"/>
                <w:rFonts w:ascii="Arial" w:hAnsi="Arial" w:cs="Arial"/>
                <w:color w:val="000000" w:themeColor="text1"/>
                <w:sz w:val="18"/>
                <w:szCs w:val="18"/>
                <w:u w:val="single"/>
                <w:bdr w:val="none" w:sz="0" w:space="0" w:color="auto" w:frame="1"/>
              </w:rPr>
            </w:pPr>
            <w:r w:rsidRPr="00A719F7">
              <w:rPr>
                <w:rStyle w:val="Forte"/>
                <w:rFonts w:ascii="Arial" w:hAnsi="Arial" w:cs="Arial"/>
                <w:color w:val="000000" w:themeColor="text1"/>
                <w:sz w:val="18"/>
                <w:szCs w:val="18"/>
                <w:bdr w:val="none" w:sz="0" w:space="0" w:color="auto" w:frame="1"/>
              </w:rPr>
              <w:t>IGUAL OU SUPERIOR A PRIME ASUS B450M-GAMING/BR AMD AM4</w:t>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CARACTERÍSTICAS:</w:t>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ESPECIFICAÇÕES:</w:t>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PROCESSADORES:</w:t>
            </w:r>
            <w:r w:rsidRPr="00A719F7">
              <w:rPr>
                <w:rFonts w:ascii="Arial" w:hAnsi="Arial" w:cs="Arial"/>
                <w:color w:val="000000" w:themeColor="text1"/>
                <w:sz w:val="18"/>
                <w:szCs w:val="18"/>
              </w:rPr>
              <w:br/>
              <w:t>- AMD SOCKET AM4 AMD RYZEN 2A GERAÇÃO/ RYZEN COM RADEON VEGA GRAPHICS/RYZEN 1A GERAÇÃO / ATHLON RADEON VEGA GRAPHICS</w:t>
            </w:r>
            <w:r w:rsidRPr="00A719F7">
              <w:rPr>
                <w:rFonts w:ascii="Arial" w:hAnsi="Arial" w:cs="Arial"/>
                <w:color w:val="000000" w:themeColor="text1"/>
                <w:sz w:val="18"/>
                <w:szCs w:val="18"/>
              </w:rPr>
              <w:br/>
              <w:t>- TDP: 105W</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CHIPSET:</w:t>
            </w:r>
            <w:r w:rsidRPr="00A719F7">
              <w:rPr>
                <w:rFonts w:ascii="Arial" w:hAnsi="Arial" w:cs="Arial"/>
                <w:color w:val="000000" w:themeColor="text1"/>
                <w:sz w:val="18"/>
                <w:szCs w:val="18"/>
              </w:rPr>
              <w:br/>
              <w:t>- AMD B450</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MEMÓRIA:</w:t>
            </w:r>
            <w:r w:rsidRPr="00A719F7">
              <w:rPr>
                <w:rFonts w:ascii="Arial" w:hAnsi="Arial" w:cs="Arial"/>
                <w:color w:val="000000" w:themeColor="text1"/>
                <w:sz w:val="18"/>
                <w:szCs w:val="18"/>
              </w:rPr>
              <w:br/>
              <w:t>- MEMÓRIA 4 X DIMM, MÁXIMO DE 64GB, DDR4 3466(O.C.)/3200(O.C.)/3000(O.C.)/2800(O.C.)/2666/2400/2133 MHZ UN-BUFFERED</w:t>
            </w:r>
            <w:r w:rsidRPr="00A719F7">
              <w:rPr>
                <w:rFonts w:ascii="Arial" w:hAnsi="Arial" w:cs="Arial"/>
                <w:color w:val="000000" w:themeColor="text1"/>
                <w:sz w:val="18"/>
                <w:szCs w:val="18"/>
              </w:rPr>
              <w:br/>
              <w:t>- PROCESSADORES AMD RYZEN 2A GERAÇÃO/ RYZEN COM RADEON VEGA GRAPHICS/ ATHLONTM COM RADEONTM VEGA GRAPHICS/ RYZENTM 1A GERAÇÃO</w:t>
            </w:r>
            <w:r w:rsidRPr="00A719F7">
              <w:rPr>
                <w:rFonts w:ascii="Arial" w:hAnsi="Arial" w:cs="Arial"/>
                <w:color w:val="000000" w:themeColor="text1"/>
                <w:sz w:val="18"/>
                <w:szCs w:val="18"/>
              </w:rPr>
              <w:br/>
              <w:t>- ARQUITETURA DE MEMÓRIA: DUAL CHANNEL</w:t>
            </w:r>
            <w:r w:rsidRPr="00A719F7">
              <w:rPr>
                <w:rFonts w:ascii="Arial" w:hAnsi="Arial" w:cs="Arial"/>
                <w:color w:val="000000" w:themeColor="text1"/>
                <w:sz w:val="18"/>
                <w:szCs w:val="18"/>
              </w:rPr>
              <w:br/>
              <w:t>- SUPORTE A ECC MEMORY (MODO ECC) VARIA DE ACORDO COM A CPU.</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GRÁFICO:</w:t>
            </w:r>
            <w:r w:rsidRPr="00A719F7">
              <w:rPr>
                <w:rFonts w:ascii="Arial" w:hAnsi="Arial" w:cs="Arial"/>
                <w:color w:val="000000" w:themeColor="text1"/>
                <w:sz w:val="18"/>
                <w:szCs w:val="18"/>
              </w:rPr>
              <w:br/>
              <w:t>- PROCESSADOR GRÁFICO INTEGRADO</w:t>
            </w:r>
            <w:r w:rsidRPr="00A719F7">
              <w:rPr>
                <w:rFonts w:ascii="Arial" w:hAnsi="Arial" w:cs="Arial"/>
                <w:color w:val="000000" w:themeColor="text1"/>
                <w:sz w:val="18"/>
                <w:szCs w:val="18"/>
              </w:rPr>
              <w:br/>
              <w:t>- MÚLTIPLAS SAÍDAS DE VÍDEO: PORTAS HDMI/DVI-D/D-SUB (VGA)</w:t>
            </w:r>
            <w:r w:rsidRPr="00A719F7">
              <w:rPr>
                <w:rFonts w:ascii="Arial" w:hAnsi="Arial" w:cs="Arial"/>
                <w:color w:val="000000" w:themeColor="text1"/>
                <w:sz w:val="18"/>
                <w:szCs w:val="18"/>
              </w:rPr>
              <w:br/>
              <w:t>- SUPORTA DVI-D COM RESOLUÇÃO MÁXIMA DE 1920 X 1200 @ 60 HZ</w:t>
            </w:r>
            <w:r w:rsidRPr="00A719F7">
              <w:rPr>
                <w:rFonts w:ascii="Arial" w:hAnsi="Arial" w:cs="Arial"/>
                <w:color w:val="000000" w:themeColor="text1"/>
                <w:sz w:val="18"/>
                <w:szCs w:val="18"/>
              </w:rPr>
              <w:br/>
              <w:t>- SUPORTA HDMI 2.0B COM RESOLUÇÃO MÁXIMA DE 4096 X 2160 @ 60 HZ</w:t>
            </w:r>
            <w:r w:rsidRPr="00A719F7">
              <w:rPr>
                <w:rFonts w:ascii="Arial" w:hAnsi="Arial" w:cs="Arial"/>
                <w:color w:val="000000" w:themeColor="text1"/>
                <w:sz w:val="18"/>
                <w:szCs w:val="18"/>
              </w:rPr>
              <w:br/>
              <w:t>- SUPORTA D-SUB COM RESOLUÇÃO MÁXIMA DE 1920 X 1200 @ 60 HZ</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SISTEMA OPERACIONAL:</w:t>
            </w:r>
            <w:r w:rsidRPr="00A719F7">
              <w:rPr>
                <w:rFonts w:ascii="Arial" w:hAnsi="Arial" w:cs="Arial"/>
                <w:color w:val="000000" w:themeColor="text1"/>
                <w:sz w:val="18"/>
                <w:szCs w:val="18"/>
              </w:rPr>
              <w:br/>
              <w:t>- WINDOWS 10 DE 64 BITS</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CONTEÚDO DA EMBALAGEM:</w:t>
            </w:r>
            <w:r w:rsidRPr="00A719F7">
              <w:rPr>
                <w:rFonts w:ascii="Arial" w:hAnsi="Arial" w:cs="Arial"/>
                <w:color w:val="000000" w:themeColor="text1"/>
                <w:sz w:val="18"/>
                <w:szCs w:val="18"/>
              </w:rPr>
              <w:br/>
              <w:t>- PLACA-MÃE ASUS PARA AMD</w:t>
            </w:r>
            <w:r w:rsidRPr="00A719F7">
              <w:rPr>
                <w:rFonts w:ascii="Arial" w:hAnsi="Arial" w:cs="Arial"/>
                <w:color w:val="000000" w:themeColor="text1"/>
                <w:sz w:val="18"/>
                <w:szCs w:val="18"/>
              </w:rPr>
              <w:br/>
              <w:t>- MANUAL DO USUÁRIO</w:t>
            </w:r>
            <w:r w:rsidRPr="00A719F7">
              <w:rPr>
                <w:rFonts w:ascii="Arial" w:hAnsi="Arial" w:cs="Arial"/>
                <w:color w:val="000000" w:themeColor="text1"/>
                <w:sz w:val="18"/>
                <w:szCs w:val="18"/>
              </w:rPr>
              <w:br/>
              <w:t>- CABO SATA 6GB/S</w:t>
            </w:r>
            <w:r w:rsidRPr="00A719F7">
              <w:rPr>
                <w:rFonts w:ascii="Arial" w:hAnsi="Arial" w:cs="Arial"/>
                <w:color w:val="000000" w:themeColor="text1"/>
                <w:sz w:val="18"/>
                <w:szCs w:val="18"/>
              </w:rPr>
              <w:br/>
              <w:t>- DRIVE DO USÁRIO</w:t>
            </w:r>
            <w:r w:rsidRPr="00A719F7">
              <w:rPr>
                <w:rFonts w:ascii="Arial" w:hAnsi="Arial" w:cs="Arial"/>
                <w:color w:val="000000" w:themeColor="text1"/>
                <w:sz w:val="18"/>
                <w:szCs w:val="18"/>
              </w:rPr>
              <w:br/>
              <w:t>- I/O SHIELD</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u w:val="single"/>
                <w:bdr w:val="none" w:sz="0" w:space="0" w:color="auto" w:frame="1"/>
              </w:rPr>
              <w:t>PROCESSADOR :</w:t>
            </w:r>
          </w:p>
          <w:p w:rsidR="005A1B5C" w:rsidRPr="00A719F7" w:rsidRDefault="005A1B5C" w:rsidP="00DE4993">
            <w:pPr>
              <w:rPr>
                <w:rFonts w:ascii="Arial" w:hAnsi="Arial" w:cs="Arial"/>
                <w:color w:val="000000" w:themeColor="text1"/>
                <w:sz w:val="18"/>
                <w:szCs w:val="18"/>
              </w:rPr>
            </w:pPr>
            <w:r w:rsidRPr="00A719F7">
              <w:rPr>
                <w:rStyle w:val="Forte"/>
                <w:rFonts w:ascii="Arial" w:hAnsi="Arial" w:cs="Arial"/>
                <w:color w:val="000000" w:themeColor="text1"/>
                <w:sz w:val="18"/>
                <w:szCs w:val="18"/>
                <w:bdr w:val="none" w:sz="0" w:space="0" w:color="auto" w:frame="1"/>
              </w:rPr>
              <w:t xml:space="preserve"> IGUAL OU SUPERIOOR AO AMD RYZEN 3 3200G, CACHE 4MB, 4.0GHZ (4GHZ MAX TURBO), AM4 - YD3200C5FHBOX</w:t>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lastRenderedPageBreak/>
              <w:t>CARACTERÍSTICAS:</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ESPECIFICAÇÕES:</w:t>
            </w:r>
            <w:r w:rsidRPr="00A719F7">
              <w:rPr>
                <w:rFonts w:ascii="Arial" w:hAnsi="Arial" w:cs="Arial"/>
                <w:color w:val="000000" w:themeColor="text1"/>
                <w:sz w:val="18"/>
                <w:szCs w:val="18"/>
              </w:rPr>
              <w:br/>
              <w:t>- NO DE NÚCLEOS DE CPU: 4</w:t>
            </w:r>
            <w:r w:rsidRPr="00A719F7">
              <w:rPr>
                <w:rFonts w:ascii="Arial" w:hAnsi="Arial" w:cs="Arial"/>
                <w:color w:val="000000" w:themeColor="text1"/>
                <w:sz w:val="18"/>
                <w:szCs w:val="18"/>
              </w:rPr>
              <w:br/>
              <w:t>- THREADS: 4</w:t>
            </w:r>
            <w:r w:rsidRPr="00A719F7">
              <w:rPr>
                <w:rFonts w:ascii="Arial" w:hAnsi="Arial" w:cs="Arial"/>
                <w:color w:val="000000" w:themeColor="text1"/>
                <w:sz w:val="18"/>
                <w:szCs w:val="18"/>
              </w:rPr>
              <w:br/>
              <w:t>- NO DE NÚCLEOS DE GPU: 8</w:t>
            </w:r>
            <w:r w:rsidRPr="00A719F7">
              <w:rPr>
                <w:rFonts w:ascii="Arial" w:hAnsi="Arial" w:cs="Arial"/>
                <w:color w:val="000000" w:themeColor="text1"/>
                <w:sz w:val="18"/>
                <w:szCs w:val="18"/>
              </w:rPr>
              <w:br/>
              <w:t>- CLOCK BÁSICO: 3,6 GHZ</w:t>
            </w:r>
            <w:r w:rsidRPr="00A719F7">
              <w:rPr>
                <w:rFonts w:ascii="Arial" w:hAnsi="Arial" w:cs="Arial"/>
                <w:color w:val="000000" w:themeColor="text1"/>
                <w:sz w:val="18"/>
                <w:szCs w:val="18"/>
              </w:rPr>
              <w:br/>
              <w:t>- CLOCK DE MAX BOOST: 4 GHZ</w:t>
            </w:r>
            <w:r w:rsidRPr="00A719F7">
              <w:rPr>
                <w:rFonts w:ascii="Arial" w:hAnsi="Arial" w:cs="Arial"/>
                <w:color w:val="000000" w:themeColor="text1"/>
                <w:sz w:val="18"/>
                <w:szCs w:val="18"/>
              </w:rPr>
              <w:br/>
              <w:t>- TOTAL DE CACHE L1: 384KB</w:t>
            </w:r>
            <w:r w:rsidRPr="00A719F7">
              <w:rPr>
                <w:rFonts w:ascii="Arial" w:hAnsi="Arial" w:cs="Arial"/>
                <w:color w:val="000000" w:themeColor="text1"/>
                <w:sz w:val="18"/>
                <w:szCs w:val="18"/>
              </w:rPr>
              <w:br/>
              <w:t>- CACHE TOTAL L2: 2MB</w:t>
            </w:r>
            <w:r w:rsidRPr="00A719F7">
              <w:rPr>
                <w:rFonts w:ascii="Arial" w:hAnsi="Arial" w:cs="Arial"/>
                <w:color w:val="000000" w:themeColor="text1"/>
                <w:sz w:val="18"/>
                <w:szCs w:val="18"/>
              </w:rPr>
              <w:br/>
              <w:t>- CACHÊ L3 TOTAL: 4MB</w:t>
            </w:r>
            <w:r w:rsidRPr="00A719F7">
              <w:rPr>
                <w:rFonts w:ascii="Arial" w:hAnsi="Arial" w:cs="Arial"/>
                <w:color w:val="000000" w:themeColor="text1"/>
                <w:sz w:val="18"/>
                <w:szCs w:val="18"/>
              </w:rPr>
              <w:br/>
              <w:t>- DESBLOQUEADO</w:t>
            </w:r>
            <w:r w:rsidRPr="00A719F7">
              <w:rPr>
                <w:rFonts w:ascii="Arial" w:hAnsi="Arial" w:cs="Arial"/>
                <w:color w:val="000000" w:themeColor="text1"/>
                <w:sz w:val="18"/>
                <w:szCs w:val="18"/>
              </w:rPr>
              <w:br/>
              <w:t>- CMOS: FINFET DE 12NM</w:t>
            </w:r>
            <w:r w:rsidRPr="00A719F7">
              <w:rPr>
                <w:rFonts w:ascii="Arial" w:hAnsi="Arial" w:cs="Arial"/>
                <w:color w:val="000000" w:themeColor="text1"/>
                <w:sz w:val="18"/>
                <w:szCs w:val="18"/>
              </w:rPr>
              <w:br/>
              <w:t>- SOCKET: AM4</w:t>
            </w:r>
            <w:r w:rsidRPr="00A719F7">
              <w:rPr>
                <w:rFonts w:ascii="Arial" w:hAnsi="Arial" w:cs="Arial"/>
                <w:color w:val="000000" w:themeColor="text1"/>
                <w:sz w:val="18"/>
                <w:szCs w:val="18"/>
              </w:rPr>
              <w:br/>
              <w:t>- VERSÃO PCI EXPRESS: PCIE 3.0 X8</w:t>
            </w:r>
            <w:r w:rsidRPr="00A719F7">
              <w:rPr>
                <w:rFonts w:ascii="Arial" w:hAnsi="Arial" w:cs="Arial"/>
                <w:color w:val="000000" w:themeColor="text1"/>
                <w:sz w:val="18"/>
                <w:szCs w:val="18"/>
              </w:rPr>
              <w:br/>
              <w:t>- SOLUÇÃO TÉRMICA: WRAITH STEALTH</w:t>
            </w:r>
            <w:r w:rsidRPr="00A719F7">
              <w:rPr>
                <w:rFonts w:ascii="Arial" w:hAnsi="Arial" w:cs="Arial"/>
                <w:color w:val="000000" w:themeColor="text1"/>
                <w:sz w:val="18"/>
                <w:szCs w:val="18"/>
              </w:rPr>
              <w:br/>
              <w:t>- TDP / TDP PADRÃO: 65W</w:t>
            </w:r>
            <w:r w:rsidRPr="00A719F7">
              <w:rPr>
                <w:rFonts w:ascii="Arial" w:hAnsi="Arial" w:cs="Arial"/>
                <w:color w:val="000000" w:themeColor="text1"/>
                <w:sz w:val="18"/>
                <w:szCs w:val="18"/>
              </w:rPr>
              <w:br/>
              <w:t>- CTDP: 45-65W</w:t>
            </w:r>
            <w:r w:rsidRPr="00A719F7">
              <w:rPr>
                <w:rFonts w:ascii="Arial" w:hAnsi="Arial" w:cs="Arial"/>
                <w:color w:val="000000" w:themeColor="text1"/>
                <w:sz w:val="18"/>
                <w:szCs w:val="18"/>
              </w:rPr>
              <w:br/>
              <w:t>- TEMPO MÁXIMO: 95 OC</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MEMÓRIA:</w:t>
            </w:r>
            <w:r w:rsidRPr="00A719F7">
              <w:rPr>
                <w:rFonts w:ascii="Arial" w:hAnsi="Arial" w:cs="Arial"/>
                <w:color w:val="000000" w:themeColor="text1"/>
                <w:sz w:val="18"/>
                <w:szCs w:val="18"/>
              </w:rPr>
              <w:br/>
              <w:t>- VELOCIDADE MÁXIMA DA MEMÓRIA: 2933 MHZ</w:t>
            </w:r>
            <w:r w:rsidRPr="00A719F7">
              <w:rPr>
                <w:rFonts w:ascii="Arial" w:hAnsi="Arial" w:cs="Arial"/>
                <w:color w:val="000000" w:themeColor="text1"/>
                <w:sz w:val="18"/>
                <w:szCs w:val="18"/>
              </w:rPr>
              <w:br/>
              <w:t>- TIPO DE MEMÓRIA: DDR4</w:t>
            </w:r>
            <w:r w:rsidRPr="00A719F7">
              <w:rPr>
                <w:rFonts w:ascii="Arial" w:hAnsi="Arial" w:cs="Arial"/>
                <w:color w:val="000000" w:themeColor="text1"/>
                <w:sz w:val="18"/>
                <w:szCs w:val="18"/>
              </w:rPr>
              <w:br/>
              <w:t>- CANAIS DE MEMÓRIA: 2</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PLACA DE VÍDEO:</w:t>
            </w:r>
            <w:r w:rsidRPr="00A719F7">
              <w:rPr>
                <w:rFonts w:ascii="Arial" w:hAnsi="Arial" w:cs="Arial"/>
                <w:color w:val="000000" w:themeColor="text1"/>
                <w:sz w:val="18"/>
                <w:szCs w:val="18"/>
              </w:rPr>
              <w:br/>
              <w:t>- FREQUÊNCIA GRÁFICA: 1250 MHZ</w:t>
            </w:r>
            <w:r w:rsidRPr="00A719F7">
              <w:rPr>
                <w:rFonts w:ascii="Arial" w:hAnsi="Arial" w:cs="Arial"/>
                <w:color w:val="000000" w:themeColor="text1"/>
                <w:sz w:val="18"/>
                <w:szCs w:val="18"/>
              </w:rPr>
              <w:br/>
              <w:t>- MODELO GRÁFICO: GRÁFICOS RADEON VEGA 8</w:t>
            </w:r>
            <w:r w:rsidRPr="00A719F7">
              <w:rPr>
                <w:rFonts w:ascii="Arial" w:hAnsi="Arial" w:cs="Arial"/>
                <w:color w:val="000000" w:themeColor="text1"/>
                <w:sz w:val="18"/>
                <w:szCs w:val="18"/>
              </w:rPr>
              <w:br/>
              <w:t>- CONTAGEM DE NÚCLEOS GRÁFICOS: 8</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RECURSOS:</w:t>
            </w:r>
            <w:r w:rsidRPr="00A719F7">
              <w:rPr>
                <w:rFonts w:ascii="Arial" w:hAnsi="Arial" w:cs="Arial"/>
                <w:color w:val="000000" w:themeColor="text1"/>
                <w:sz w:val="18"/>
                <w:szCs w:val="18"/>
              </w:rPr>
              <w:br/>
              <w:t>- HDMI</w:t>
            </w:r>
            <w:r w:rsidRPr="00A719F7">
              <w:rPr>
                <w:rFonts w:ascii="Arial" w:hAnsi="Arial" w:cs="Arial"/>
                <w:color w:val="000000" w:themeColor="text1"/>
                <w:sz w:val="18"/>
                <w:szCs w:val="18"/>
              </w:rPr>
              <w:br/>
              <w:t>- DISPLAYPORT</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CONTEÚDO DA EMBALAGEM:</w:t>
            </w:r>
            <w:r w:rsidRPr="00A719F7">
              <w:rPr>
                <w:rFonts w:ascii="Arial" w:hAnsi="Arial" w:cs="Arial"/>
                <w:color w:val="000000" w:themeColor="text1"/>
                <w:sz w:val="18"/>
                <w:szCs w:val="18"/>
              </w:rPr>
              <w:br/>
              <w:t>- PROCESSADOR AMD RYZEN 3 3200G</w:t>
            </w:r>
            <w:r w:rsidRPr="00A719F7">
              <w:rPr>
                <w:rFonts w:ascii="Arial" w:hAnsi="Arial" w:cs="Arial"/>
                <w:color w:val="000000" w:themeColor="text1"/>
                <w:sz w:val="18"/>
                <w:szCs w:val="18"/>
              </w:rPr>
              <w:br/>
              <w:t>- COOLER</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PESO</w:t>
            </w:r>
            <w:r w:rsidRPr="00A719F7">
              <w:rPr>
                <w:rFonts w:ascii="Arial" w:hAnsi="Arial" w:cs="Arial"/>
                <w:color w:val="000000" w:themeColor="text1"/>
                <w:sz w:val="18"/>
                <w:szCs w:val="18"/>
              </w:rPr>
              <w:br/>
              <w:t>660 GRAMAS (BRUTO COM EMBALAGEM)</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CONTEÚDO DA EMBALAGEM DO KIT:</w:t>
            </w:r>
            <w:r w:rsidRPr="00A719F7">
              <w:rPr>
                <w:rFonts w:ascii="Arial" w:hAnsi="Arial" w:cs="Arial"/>
                <w:color w:val="000000" w:themeColor="text1"/>
                <w:sz w:val="18"/>
                <w:szCs w:val="18"/>
              </w:rPr>
              <w:br/>
              <w:t>- 1 X PLACA MÃE PRIME ASUS B450M-GAMING/BR</w:t>
            </w:r>
            <w:r w:rsidRPr="00A719F7">
              <w:rPr>
                <w:rFonts w:ascii="Arial" w:hAnsi="Arial" w:cs="Arial"/>
                <w:color w:val="000000" w:themeColor="text1"/>
                <w:sz w:val="18"/>
                <w:szCs w:val="18"/>
              </w:rPr>
              <w:br/>
              <w:t>- 1 X PROCESSADOR AMD RYZEN 3 3200G</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bdr w:val="none" w:sz="0" w:space="0" w:color="auto" w:frame="1"/>
              </w:rPr>
              <w:t>GARANTIA</w:t>
            </w:r>
            <w:r w:rsidRPr="00A719F7">
              <w:rPr>
                <w:rFonts w:ascii="Arial" w:hAnsi="Arial" w:cs="Arial"/>
                <w:color w:val="000000" w:themeColor="text1"/>
                <w:sz w:val="18"/>
                <w:szCs w:val="18"/>
              </w:rPr>
              <w:br/>
              <w:t>1 ANO DE GARANTIA</w:t>
            </w:r>
          </w:p>
          <w:p w:rsidR="005A1B5C" w:rsidRPr="00A719F7" w:rsidRDefault="005A1B5C" w:rsidP="00DE4993">
            <w:pPr>
              <w:rPr>
                <w:rFonts w:ascii="Arial" w:hAnsi="Arial" w:cs="Arial"/>
                <w:b/>
                <w:color w:val="000000" w:themeColor="text1"/>
                <w:sz w:val="18"/>
                <w:szCs w:val="18"/>
              </w:rPr>
            </w:pPr>
          </w:p>
          <w:p w:rsidR="005A1B5C" w:rsidRPr="00DB2242" w:rsidRDefault="005A1B5C" w:rsidP="00DE4993">
            <w:pPr>
              <w:rPr>
                <w:rFonts w:ascii="Arial" w:hAnsi="Arial" w:cs="Arial"/>
                <w:b/>
                <w:color w:val="000000" w:themeColor="text1"/>
                <w:sz w:val="18"/>
                <w:szCs w:val="18"/>
                <w:u w:val="single"/>
              </w:rPr>
            </w:pPr>
            <w:r w:rsidRPr="00DB2242">
              <w:rPr>
                <w:rFonts w:ascii="Arial" w:hAnsi="Arial" w:cs="Arial"/>
                <w:b/>
                <w:color w:val="000000" w:themeColor="text1"/>
                <w:sz w:val="18"/>
                <w:szCs w:val="18"/>
                <w:u w:val="single"/>
              </w:rPr>
              <w:t xml:space="preserve">MEMÓRIA RAM 8 GB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DESCRIÇÃO DO PRODUTO</w:t>
            </w:r>
          </w:p>
          <w:p w:rsidR="005A1B5C" w:rsidRPr="00A719F7" w:rsidRDefault="005A1B5C" w:rsidP="00DE4993">
            <w:pPr>
              <w:rPr>
                <w:rFonts w:ascii="Arial" w:hAnsi="Arial" w:cs="Arial"/>
                <w:color w:val="000000" w:themeColor="text1"/>
                <w:sz w:val="18"/>
                <w:szCs w:val="18"/>
                <w:lang w:eastAsia="pt-BR"/>
              </w:rPr>
            </w:pPr>
          </w:p>
          <w:p w:rsidR="005A1B5C" w:rsidRPr="00A719F7" w:rsidRDefault="005A1B5C" w:rsidP="00DE4993">
            <w:pPr>
              <w:spacing w:after="240"/>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ESPECIFICAÇÕES TÉCNICAS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b/>
                <w:bCs/>
                <w:color w:val="000000" w:themeColor="text1"/>
                <w:sz w:val="18"/>
                <w:szCs w:val="18"/>
                <w:lang w:eastAsia="pt-BR"/>
              </w:rPr>
              <w:t>CARACTERÍSTICAS:</w:t>
            </w:r>
            <w:r w:rsidRPr="00A719F7">
              <w:rPr>
                <w:rFonts w:ascii="Arial" w:hAnsi="Arial" w:cs="Arial"/>
                <w:b/>
                <w:bCs/>
                <w:color w:val="000000" w:themeColor="text1"/>
                <w:sz w:val="18"/>
                <w:szCs w:val="18"/>
                <w:lang w:eastAsia="pt-BR"/>
              </w:rPr>
              <w:br/>
            </w:r>
            <w:r w:rsidRPr="00A719F7">
              <w:rPr>
                <w:rFonts w:ascii="Arial" w:hAnsi="Arial" w:cs="Arial"/>
                <w:color w:val="000000" w:themeColor="text1"/>
                <w:sz w:val="18"/>
                <w:szCs w:val="18"/>
                <w:lang w:eastAsia="pt-BR"/>
              </w:rPr>
              <w:t>- IGUAL OU SUPERIOR A MARCA: HYPERX</w:t>
            </w:r>
            <w:r w:rsidRPr="00A719F7">
              <w:rPr>
                <w:rFonts w:ascii="Arial" w:hAnsi="Arial" w:cs="Arial"/>
                <w:color w:val="000000" w:themeColor="text1"/>
                <w:sz w:val="18"/>
                <w:szCs w:val="18"/>
                <w:lang w:eastAsia="pt-BR"/>
              </w:rPr>
              <w:br/>
              <w:t>- MODELO: HX426C16FB3/8</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br/>
              <w:t>ESPECIFICAÇÕES: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FORMATO: UDIMM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PINOS: 288</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lastRenderedPageBreak/>
              <w:t>- XMP-READY</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PLUG &amp; PLAY</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VELOCIDADES: 2666MHZ</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LATÊNCIAS CAS: 16</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VOLTAGEM: 1.2V</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CAPACIDADES DE MÓDULO: 8GB</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TEMPERATURA DE OPERAÇÃO: 0O C ATÉ +70O C</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TEMPERATURA DE ARMAZENAMENTO: -40O C ATÉ +85O C</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COR DO PCB: PRETO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COR DO DISSIPADOR DE CALOR: PRETO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DIMENSÕES DO MÓDULO: 133.35MM X 34.10MM X 7MM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DESTAQUES: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DESIGN DO DISSIPADOR DE CALOR DE PERFIL BAIXO ATUALIZADO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UPGRADE DE ALTO DESEMPENHO A UM PREÇO ACESSÍVEL.</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PERFIS INTEL XMP-READY OTIMIZADOS PARA OS CHIPSETS MAIS RECENTES DA INTEL.</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FUNCIONALIDADE PLUG &amp; PLAY NOS MÓDULOS ATÉ 2666MHZ.</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INFORMAÇÕES ADICIONAIS: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DESIGN DO DISSIPADOR DE CALOR DE PERFIL BAIXO ATUALIZADO.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O NOVO DISSIPADOR DE CALOR COM DESENHO ELEGANTE TRAZ UPGRADE SIGNIFICATIVO PARA O ESTILO DA SUA FURY.</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UPGRADE DE ALTO DESEMPENHO A UM PREÇO ACESSÍVEL.</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A HYPERX FURY DDR4 É A ESCOLHA PERFEITA PARA QUEM MONTA COMPUTADORES OU PARA QUEM BUSCA UMA ATUALIZAÇÃO E QUER DAR UMA ACELERADA EM SEU SISTEMA LENTO.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INTEL XMP-READY.</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NOSSOS ENGENHEIROS PRÉ-DEFINIRAM PERFIS INTEL EXTREME MEMORY PARA MAXIMIZAR A PERFORMANCE DOS NOSSOS MÓDULOS DE MEMÓRIA.</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PLUG &amp; PLAY COM OVERCLOCKING AUTOMATICO NOS MÓDULOS ATÉ 2666MHZ</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SIMPLES E FÁCIL UPGRADE PLUG &amp; PLAY, A HYPERX FURY DDR4 IRÁ FAZER O OVERCLOCKING AUTOMATICAMENTE ATÉ A VELOCIDADE MAIS ALTA PERMITIDA PELO MÓDULO (ATÉ 2666MHZ).</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br/>
              <w:t>CONTEÚDO DA EMBALAGEM:</w:t>
            </w:r>
            <w:r w:rsidRPr="00A719F7">
              <w:rPr>
                <w:rFonts w:ascii="Arial" w:hAnsi="Arial" w:cs="Arial"/>
                <w:color w:val="000000" w:themeColor="text1"/>
                <w:sz w:val="18"/>
                <w:szCs w:val="18"/>
                <w:lang w:eastAsia="pt-BR"/>
              </w:rPr>
              <w:br/>
              <w:t>- MEMÓRIA HYPERX FURY</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br/>
              <w:t>GARANTIA</w:t>
            </w:r>
            <w:r w:rsidRPr="00A719F7">
              <w:rPr>
                <w:rFonts w:ascii="Arial" w:hAnsi="Arial" w:cs="Arial"/>
                <w:color w:val="000000" w:themeColor="text1"/>
                <w:sz w:val="18"/>
                <w:szCs w:val="18"/>
                <w:lang w:eastAsia="pt-BR"/>
              </w:rPr>
              <w:br/>
              <w:t>10 ANOS DE GARANTIA</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(117 MESES DE GARANTIA CONTRATUAL JUNTO AO FABRICANTE + 3 MESES REFERENTES À GARANTIA LEGAL, NOS TERMOS DO ARTIGO 26, II, DO CÓDIGO DE DEFESA DO CONSUMIDOR)</w:t>
            </w:r>
          </w:p>
          <w:p w:rsidR="005A1B5C" w:rsidRPr="00A719F7" w:rsidRDefault="005A1B5C" w:rsidP="00DE4993">
            <w:pPr>
              <w:spacing w:after="54"/>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br/>
              <w:t>PESO</w:t>
            </w:r>
            <w:r w:rsidRPr="00A719F7">
              <w:rPr>
                <w:rFonts w:ascii="Arial" w:hAnsi="Arial" w:cs="Arial"/>
                <w:color w:val="000000" w:themeColor="text1"/>
                <w:sz w:val="18"/>
                <w:szCs w:val="18"/>
                <w:lang w:eastAsia="pt-BR"/>
              </w:rPr>
              <w:br/>
              <w:t>50 GRAMAS (BRUTO COM EMBALAGEM)</w:t>
            </w:r>
          </w:p>
          <w:p w:rsidR="005A1B5C" w:rsidRPr="00A719F7" w:rsidRDefault="005A1B5C" w:rsidP="00DE4993">
            <w:pPr>
              <w:spacing w:after="54"/>
              <w:rPr>
                <w:rFonts w:ascii="Arial" w:hAnsi="Arial" w:cs="Arial"/>
                <w:color w:val="000000" w:themeColor="text1"/>
                <w:sz w:val="18"/>
                <w:szCs w:val="18"/>
                <w:lang w:eastAsia="pt-BR"/>
              </w:rPr>
            </w:pPr>
          </w:p>
          <w:p w:rsidR="005A1B5C" w:rsidRPr="00DB2242" w:rsidRDefault="005A1B5C" w:rsidP="00DE4993">
            <w:pPr>
              <w:rPr>
                <w:rFonts w:ascii="Arial" w:hAnsi="Arial" w:cs="Arial"/>
                <w:b/>
                <w:color w:val="000000" w:themeColor="text1"/>
                <w:sz w:val="18"/>
                <w:szCs w:val="18"/>
                <w:u w:val="single"/>
              </w:rPr>
            </w:pPr>
            <w:r w:rsidRPr="00DB2242">
              <w:rPr>
                <w:rFonts w:ascii="Arial" w:hAnsi="Arial" w:cs="Arial"/>
                <w:b/>
                <w:color w:val="000000" w:themeColor="text1"/>
                <w:sz w:val="18"/>
                <w:szCs w:val="18"/>
                <w:u w:val="single"/>
              </w:rPr>
              <w:t>SSD 240 GB</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CARACTERÍSTICAS:</w:t>
            </w:r>
          </w:p>
          <w:p w:rsidR="005A1B5C" w:rsidRPr="00A719F7" w:rsidRDefault="005A1B5C" w:rsidP="00DE4993">
            <w:pPr>
              <w:rPr>
                <w:rFonts w:ascii="Arial" w:hAnsi="Arial" w:cs="Arial"/>
                <w:color w:val="000000" w:themeColor="text1"/>
                <w:sz w:val="18"/>
                <w:szCs w:val="18"/>
                <w:lang w:eastAsia="pt-BR"/>
              </w:rPr>
            </w:pP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IGUAL OU SUPERIOR A MARCA: SANDISK</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MODELO: SDSSDA-240G-G26</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ESPECIFICAÇÕES: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CAPACIDADE: 240GB</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LEITURAS: 530MB/S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GRAVAÇÕES: 440MB/S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INTERFACE: SATA REVISÃO 3.0 (6 GB/S)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TEMPERATURA OPERACIONAL: 32 ºF A 158 ºF (0 ºC A 70 ºC)</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lastRenderedPageBreak/>
              <w:t>- CHOQUE: RESISTENTE A ATÉ 1500 G</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VIBRAÇÃO: 5 GRMS, 10-2000 HZ / 4,9 GRMS, 7-800 HZ</w:t>
            </w:r>
          </w:p>
          <w:p w:rsidR="005A1B5C" w:rsidRPr="00A719F7" w:rsidRDefault="005A1B5C" w:rsidP="00DE4993">
            <w:pPr>
              <w:rPr>
                <w:rFonts w:ascii="Arial" w:hAnsi="Arial" w:cs="Arial"/>
                <w:color w:val="000000" w:themeColor="text1"/>
                <w:sz w:val="18"/>
                <w:szCs w:val="18"/>
                <w:lang w:eastAsia="pt-BR"/>
              </w:rPr>
            </w:pP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CONTEÚDO DA EMBALAGEM: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- 01 SSD SANDISK PLUS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br/>
              <w:t>GARANTIA 1 ANO GARANTIA</w:t>
            </w:r>
            <w:r w:rsidRPr="00A719F7">
              <w:rPr>
                <w:rFonts w:ascii="Arial" w:hAnsi="Arial" w:cs="Arial"/>
                <w:color w:val="000000" w:themeColor="text1"/>
                <w:sz w:val="18"/>
                <w:szCs w:val="18"/>
                <w:lang w:eastAsia="pt-BR"/>
              </w:rPr>
              <w:br/>
            </w:r>
            <w:r w:rsidRPr="00A719F7">
              <w:rPr>
                <w:rFonts w:ascii="Arial" w:hAnsi="Arial" w:cs="Arial"/>
                <w:color w:val="000000" w:themeColor="text1"/>
                <w:sz w:val="18"/>
                <w:szCs w:val="18"/>
                <w:lang w:eastAsia="pt-BR"/>
              </w:rPr>
              <w:br/>
              <w:t>(9 MESES DE GARANTIA CONTRATUAL JUNTO AO FABRICANTE + 3 MESES REFERENTES À GARANTIA LEGAL, NOS TERMOS DO ARTIGO 26, II, DO CÓDIGO DE DEFESA DO CONSUMIDOR)</w:t>
            </w:r>
          </w:p>
          <w:p w:rsidR="005A1B5C" w:rsidRPr="00A719F7" w:rsidRDefault="005A1B5C" w:rsidP="00DE4993">
            <w:pPr>
              <w:rPr>
                <w:rFonts w:ascii="Arial" w:hAnsi="Arial" w:cs="Arial"/>
                <w:color w:val="000000" w:themeColor="text1"/>
                <w:sz w:val="18"/>
                <w:szCs w:val="18"/>
              </w:rPr>
            </w:pPr>
            <w:r w:rsidRPr="00A719F7">
              <w:rPr>
                <w:rFonts w:ascii="Arial" w:hAnsi="Arial" w:cs="Arial"/>
                <w:color w:val="000000" w:themeColor="text1"/>
                <w:sz w:val="18"/>
                <w:szCs w:val="18"/>
                <w:lang w:eastAsia="pt-BR"/>
              </w:rPr>
              <w:br/>
              <w:t>PESO 60 GRAMAS ( BRUTO COM EMBALAGEM)</w:t>
            </w:r>
            <w:r w:rsidRPr="00A719F7">
              <w:rPr>
                <w:rFonts w:ascii="Arial" w:hAnsi="Arial" w:cs="Arial"/>
                <w:color w:val="000000" w:themeColor="text1"/>
                <w:sz w:val="18"/>
                <w:szCs w:val="18"/>
                <w:lang w:eastAsia="pt-BR"/>
              </w:rPr>
              <w:br/>
            </w:r>
          </w:p>
          <w:p w:rsidR="005A1B5C" w:rsidRPr="00EF7727" w:rsidRDefault="005A1B5C" w:rsidP="00DE4993">
            <w:pPr>
              <w:rPr>
                <w:rFonts w:ascii="Arial" w:hAnsi="Arial" w:cs="Arial"/>
                <w:b/>
                <w:color w:val="000000" w:themeColor="text1"/>
                <w:sz w:val="18"/>
                <w:szCs w:val="18"/>
                <w:u w:val="single"/>
              </w:rPr>
            </w:pPr>
            <w:r w:rsidRPr="00EF7727">
              <w:rPr>
                <w:rFonts w:ascii="Arial" w:hAnsi="Arial" w:cs="Arial"/>
                <w:b/>
                <w:color w:val="000000" w:themeColor="text1"/>
                <w:sz w:val="18"/>
                <w:szCs w:val="18"/>
                <w:u w:val="single"/>
              </w:rPr>
              <w:t xml:space="preserve">MONITOR </w:t>
            </w:r>
          </w:p>
          <w:p w:rsidR="005A1B5C" w:rsidRPr="00A719F7" w:rsidRDefault="005A1B5C" w:rsidP="00DE4993">
            <w:pPr>
              <w:outlineLvl w:val="1"/>
              <w:rPr>
                <w:rFonts w:ascii="Arial" w:hAnsi="Arial" w:cs="Arial"/>
                <w:b/>
                <w:bCs/>
                <w:color w:val="000000" w:themeColor="text1"/>
                <w:sz w:val="18"/>
                <w:szCs w:val="18"/>
                <w:lang w:eastAsia="pt-BR"/>
              </w:rPr>
            </w:pPr>
            <w:r w:rsidRPr="00A719F7">
              <w:rPr>
                <w:rFonts w:ascii="Arial" w:hAnsi="Arial" w:cs="Arial"/>
                <w:b/>
                <w:bCs/>
                <w:color w:val="000000" w:themeColor="text1"/>
                <w:sz w:val="18"/>
                <w:szCs w:val="18"/>
                <w:lang w:eastAsia="pt-BR"/>
              </w:rPr>
              <w:t>DESCRIÇÃO DO PRODUTO</w:t>
            </w:r>
          </w:p>
          <w:p w:rsidR="005A1B5C" w:rsidRPr="00A719F7" w:rsidRDefault="005A1B5C" w:rsidP="00DE4993">
            <w:pPr>
              <w:outlineLvl w:val="1"/>
              <w:rPr>
                <w:rFonts w:ascii="Arial" w:hAnsi="Arial" w:cs="Arial"/>
                <w:b/>
                <w:bCs/>
                <w:color w:val="000000" w:themeColor="text1"/>
                <w:sz w:val="18"/>
                <w:szCs w:val="18"/>
                <w:lang w:eastAsia="pt-BR"/>
              </w:rPr>
            </w:pP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IGUAL OU SUPERIOR AO MONITOR PCTOP 22" 60HZ HD 1680 X 1050 3.5MS LED WIDESCREEN VGA HDMI FURAÇÃO VESA BIVOLT - MLP220HDMI</w:t>
            </w:r>
          </w:p>
          <w:p w:rsidR="005A1B5C" w:rsidRPr="00A719F7" w:rsidRDefault="005A1B5C" w:rsidP="00DE4993">
            <w:pPr>
              <w:rPr>
                <w:rFonts w:ascii="Arial" w:hAnsi="Arial" w:cs="Arial"/>
                <w:color w:val="000000" w:themeColor="text1"/>
                <w:sz w:val="18"/>
                <w:szCs w:val="18"/>
                <w:lang w:eastAsia="pt-BR"/>
              </w:rPr>
            </w:pP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ESPECIFICAÇÕES: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TAMANHO DA TELA: 22”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LED (16:10) 55.8 CM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RESOLUÇÃO MÁXIMA: 1680 X 1050 (1.7 MEGAPIXEL)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COR: PRETO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PITCH: 0.248 X 0.248 MM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ÁREA DE EXPOSIÇÃO: 473.76 X 296.1MM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BRILHO: 250 CD/M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RELAÇÃO DE CONTRATE: 1000:1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TEMPO DE RESPOSTA: 1.5/3.5 (TYP.) (TR/TD)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ÂNGULO DE VISÃO: 85/85/80/80 (TYP.) (CR &amp;GT; 10)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FREQUÊNCIA DE VARREDURA: 60HZ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EXIBIÇÃO DE CORES: 16.7M (6-BIT + HI-FRC)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SINAL DE ENTRADA: VGA X1, HDMI X1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MONTAGEM VESA: 100 X 100 MM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FONTE DE ALIMENTAÇÃO: 100 – 240V, 50/60 HZ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CONSUMO DE ENERGIA: &amp;LT;25W MÁX</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CONTEÚDO DA EMBALAGEM: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MONITOR PCTOP 22"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MLP220HDMI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CABO DE ENERGIA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CABO VGA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MANUAL DE INSTRUÇÕES</w:t>
            </w:r>
          </w:p>
          <w:p w:rsidR="005A1B5C" w:rsidRPr="00A719F7" w:rsidRDefault="005A1B5C" w:rsidP="00DE4993">
            <w:pPr>
              <w:spacing w:after="54"/>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br/>
              <w:t>PESO: 4700 GRAMAS (BRUTO COM EMBALAGEM)</w:t>
            </w:r>
          </w:p>
          <w:p w:rsidR="005A1B5C" w:rsidRPr="00A719F7" w:rsidRDefault="005A1B5C" w:rsidP="00DE4993">
            <w:pPr>
              <w:rPr>
                <w:rFonts w:ascii="Arial" w:hAnsi="Arial" w:cs="Arial"/>
                <w:color w:val="000000" w:themeColor="text1"/>
                <w:sz w:val="18"/>
                <w:szCs w:val="18"/>
              </w:rPr>
            </w:pPr>
          </w:p>
          <w:p w:rsidR="005A1B5C" w:rsidRPr="00EF7727" w:rsidRDefault="005A1B5C" w:rsidP="00DE4993">
            <w:pPr>
              <w:rPr>
                <w:rFonts w:ascii="Arial" w:hAnsi="Arial" w:cs="Arial"/>
                <w:b/>
                <w:color w:val="000000" w:themeColor="text1"/>
                <w:sz w:val="18"/>
                <w:szCs w:val="18"/>
                <w:u w:val="single"/>
              </w:rPr>
            </w:pPr>
            <w:r w:rsidRPr="00EF7727">
              <w:rPr>
                <w:rFonts w:ascii="Arial" w:hAnsi="Arial" w:cs="Arial"/>
                <w:b/>
                <w:color w:val="000000" w:themeColor="text1"/>
                <w:sz w:val="18"/>
                <w:szCs w:val="18"/>
                <w:u w:val="single"/>
              </w:rPr>
              <w:t xml:space="preserve">TECLADO </w:t>
            </w:r>
          </w:p>
          <w:p w:rsidR="005A1B5C" w:rsidRPr="00A719F7" w:rsidRDefault="005A1B5C" w:rsidP="00DE4993">
            <w:pPr>
              <w:pStyle w:val="NormalWeb"/>
              <w:rPr>
                <w:rFonts w:ascii="Arial" w:hAnsi="Arial" w:cs="Arial"/>
                <w:b/>
                <w:bCs/>
                <w:color w:val="000000" w:themeColor="text1"/>
                <w:sz w:val="18"/>
                <w:szCs w:val="18"/>
              </w:rPr>
            </w:pPr>
            <w:r w:rsidRPr="00A719F7">
              <w:rPr>
                <w:rFonts w:ascii="Arial" w:hAnsi="Arial" w:cs="Arial"/>
                <w:b/>
                <w:bCs/>
                <w:color w:val="000000" w:themeColor="text1"/>
                <w:sz w:val="18"/>
                <w:szCs w:val="18"/>
              </w:rPr>
              <w:t>CARACTERÍSTICAS:</w:t>
            </w:r>
          </w:p>
          <w:p w:rsidR="005A1B5C" w:rsidRPr="00A719F7" w:rsidRDefault="005A1B5C" w:rsidP="00DE4993">
            <w:pPr>
              <w:pStyle w:val="SemEspaamento"/>
              <w:rPr>
                <w:rFonts w:ascii="Arial" w:hAnsi="Arial" w:cs="Arial"/>
                <w:color w:val="000000" w:themeColor="text1"/>
                <w:sz w:val="18"/>
                <w:szCs w:val="18"/>
              </w:rPr>
            </w:pPr>
            <w:r w:rsidRPr="00A719F7">
              <w:rPr>
                <w:rFonts w:ascii="Arial" w:hAnsi="Arial" w:cs="Arial"/>
                <w:color w:val="000000" w:themeColor="text1"/>
                <w:sz w:val="18"/>
                <w:szCs w:val="18"/>
              </w:rPr>
              <w:t>IGUAL OU SUPERO A - MARCA: LOGITECH </w:t>
            </w:r>
            <w:r w:rsidRPr="00A719F7">
              <w:rPr>
                <w:rFonts w:ascii="Arial" w:hAnsi="Arial" w:cs="Arial"/>
                <w:color w:val="000000" w:themeColor="text1"/>
                <w:sz w:val="18"/>
                <w:szCs w:val="18"/>
              </w:rPr>
              <w:br/>
              <w:t>- MODELO: K120</w:t>
            </w:r>
            <w:r w:rsidRPr="00A719F7">
              <w:rPr>
                <w:rFonts w:ascii="Arial" w:hAnsi="Arial" w:cs="Arial"/>
                <w:color w:val="000000" w:themeColor="text1"/>
                <w:sz w:val="18"/>
                <w:szCs w:val="18"/>
              </w:rPr>
              <w:br/>
            </w:r>
            <w:r w:rsidRPr="00A719F7">
              <w:rPr>
                <w:rFonts w:ascii="Arial" w:hAnsi="Arial" w:cs="Arial"/>
                <w:color w:val="000000" w:themeColor="text1"/>
                <w:sz w:val="18"/>
                <w:szCs w:val="18"/>
              </w:rPr>
              <w:br/>
            </w:r>
            <w:r w:rsidRPr="00A719F7">
              <w:rPr>
                <w:rStyle w:val="Forte"/>
                <w:rFonts w:ascii="Arial" w:hAnsi="Arial" w:cs="Arial"/>
                <w:color w:val="000000" w:themeColor="text1"/>
                <w:sz w:val="18"/>
                <w:szCs w:val="18"/>
              </w:rPr>
              <w:t>ESPECIFICAÇÕES:</w:t>
            </w:r>
            <w:r w:rsidRPr="00A719F7">
              <w:rPr>
                <w:rFonts w:ascii="Arial" w:hAnsi="Arial" w:cs="Arial"/>
                <w:color w:val="000000" w:themeColor="text1"/>
                <w:sz w:val="18"/>
                <w:szCs w:val="18"/>
              </w:rPr>
              <w:br/>
              <w:t>- TECLAS DE PERFIL PLANO E SILENCIOSAS </w:t>
            </w:r>
            <w:r w:rsidRPr="00A719F7">
              <w:rPr>
                <w:rFonts w:ascii="Arial" w:hAnsi="Arial" w:cs="Arial"/>
                <w:color w:val="000000" w:themeColor="text1"/>
                <w:sz w:val="18"/>
                <w:szCs w:val="18"/>
              </w:rPr>
              <w:br/>
              <w:t>- CONEXÃO: USB </w:t>
            </w:r>
            <w:r w:rsidRPr="00A719F7">
              <w:rPr>
                <w:rFonts w:ascii="Arial" w:hAnsi="Arial" w:cs="Arial"/>
                <w:color w:val="000000" w:themeColor="text1"/>
                <w:sz w:val="18"/>
                <w:szCs w:val="18"/>
              </w:rPr>
              <w:br/>
              <w:t>- PADRÃO ABNT2</w:t>
            </w:r>
            <w:r w:rsidRPr="00A719F7">
              <w:rPr>
                <w:rFonts w:ascii="Arial" w:hAnsi="Arial" w:cs="Arial"/>
                <w:color w:val="000000" w:themeColor="text1"/>
                <w:sz w:val="18"/>
                <w:szCs w:val="18"/>
              </w:rPr>
              <w:br/>
            </w:r>
            <w:r w:rsidRPr="00A719F7">
              <w:rPr>
                <w:rFonts w:ascii="Arial" w:hAnsi="Arial" w:cs="Arial"/>
                <w:color w:val="000000" w:themeColor="text1"/>
                <w:sz w:val="18"/>
                <w:szCs w:val="18"/>
              </w:rPr>
              <w:lastRenderedPageBreak/>
              <w:t>- VERSÃO EM PORTUGUÊS </w:t>
            </w:r>
            <w:r w:rsidRPr="00A719F7">
              <w:rPr>
                <w:rFonts w:ascii="Arial" w:hAnsi="Arial" w:cs="Arial"/>
                <w:color w:val="000000" w:themeColor="text1"/>
                <w:sz w:val="18"/>
                <w:szCs w:val="18"/>
              </w:rPr>
              <w:br/>
              <w:t>- DESIGN RESISTENTE A DERRAMAMENTOS</w:t>
            </w:r>
            <w:r w:rsidRPr="00A719F7">
              <w:rPr>
                <w:rFonts w:ascii="Arial" w:hAnsi="Arial" w:cs="Arial"/>
                <w:color w:val="000000" w:themeColor="text1"/>
                <w:sz w:val="18"/>
                <w:szCs w:val="18"/>
              </w:rPr>
              <w:br/>
              <w:t>- TECLAS DURÁVEIS QUE RESISTEM A ATÉ 10 MILHÕES DE PRESSIONAMENTOS</w:t>
            </w:r>
            <w:r w:rsidRPr="00A719F7">
              <w:rPr>
                <w:rFonts w:ascii="Arial" w:hAnsi="Arial" w:cs="Arial"/>
                <w:color w:val="000000" w:themeColor="text1"/>
                <w:sz w:val="18"/>
                <w:szCs w:val="18"/>
              </w:rPr>
              <w:br/>
              <w:t>- SUPORTES INCLINÁVEIS, FORTES  E AJUSTÁVEIS </w:t>
            </w:r>
            <w:r w:rsidRPr="00A719F7">
              <w:rPr>
                <w:rFonts w:ascii="Arial" w:hAnsi="Arial" w:cs="Arial"/>
                <w:color w:val="000000" w:themeColor="text1"/>
                <w:sz w:val="18"/>
                <w:szCs w:val="18"/>
              </w:rPr>
              <w:br/>
              <w:t>- CARACTERES NÍTIDOS E BRILHANTES</w:t>
            </w:r>
          </w:p>
          <w:p w:rsidR="005A1B5C" w:rsidRPr="00A719F7" w:rsidRDefault="005A1B5C" w:rsidP="00DE4993">
            <w:pPr>
              <w:pStyle w:val="SemEspaamento"/>
              <w:rPr>
                <w:rFonts w:ascii="Arial" w:hAnsi="Arial" w:cs="Arial"/>
                <w:color w:val="000000" w:themeColor="text1"/>
                <w:sz w:val="18"/>
                <w:szCs w:val="18"/>
              </w:rPr>
            </w:pPr>
          </w:p>
          <w:p w:rsidR="005A1B5C" w:rsidRPr="00A719F7" w:rsidRDefault="005A1B5C" w:rsidP="00DE4993">
            <w:pPr>
              <w:pStyle w:val="SemEspaamento"/>
              <w:rPr>
                <w:rFonts w:ascii="Arial" w:hAnsi="Arial" w:cs="Arial"/>
                <w:color w:val="000000" w:themeColor="text1"/>
                <w:sz w:val="18"/>
                <w:szCs w:val="18"/>
                <w:lang w:val="en-US"/>
              </w:rPr>
            </w:pPr>
            <w:r w:rsidRPr="00A719F7">
              <w:rPr>
                <w:rStyle w:val="Forte"/>
                <w:rFonts w:ascii="Arial" w:hAnsi="Arial" w:cs="Arial"/>
                <w:color w:val="000000" w:themeColor="text1"/>
                <w:sz w:val="18"/>
                <w:szCs w:val="18"/>
                <w:lang w:val="en-US"/>
              </w:rPr>
              <w:t>COMPUTADOR BASEADO NO WINDOWS:</w:t>
            </w:r>
          </w:p>
          <w:p w:rsidR="005A1B5C" w:rsidRPr="00A719F7" w:rsidRDefault="005A1B5C" w:rsidP="00DE4993">
            <w:pPr>
              <w:pStyle w:val="SemEspaamento"/>
              <w:rPr>
                <w:rFonts w:ascii="Arial" w:hAnsi="Arial" w:cs="Arial"/>
                <w:color w:val="000000" w:themeColor="text1"/>
                <w:sz w:val="18"/>
                <w:szCs w:val="18"/>
                <w:lang w:val="en-US"/>
              </w:rPr>
            </w:pPr>
            <w:r w:rsidRPr="00A719F7">
              <w:rPr>
                <w:rFonts w:ascii="Arial" w:hAnsi="Arial" w:cs="Arial"/>
                <w:color w:val="000000" w:themeColor="text1"/>
                <w:sz w:val="18"/>
                <w:szCs w:val="18"/>
                <w:lang w:val="en-US"/>
              </w:rPr>
              <w:t>- WINDOWS XP, WINDOWS VISTA, WINDOWS 7, WINDOWS 8, WINDOWS 10</w:t>
            </w:r>
          </w:p>
          <w:p w:rsidR="005A1B5C" w:rsidRPr="00A719F7" w:rsidRDefault="005A1B5C" w:rsidP="00DE4993">
            <w:pPr>
              <w:pStyle w:val="SemEspaamento"/>
              <w:rPr>
                <w:rFonts w:ascii="Arial" w:hAnsi="Arial" w:cs="Arial"/>
                <w:color w:val="000000" w:themeColor="text1"/>
                <w:sz w:val="18"/>
                <w:szCs w:val="18"/>
              </w:rPr>
            </w:pPr>
            <w:r w:rsidRPr="00A719F7">
              <w:rPr>
                <w:rFonts w:ascii="Arial" w:hAnsi="Arial" w:cs="Arial"/>
                <w:color w:val="000000" w:themeColor="text1"/>
                <w:sz w:val="18"/>
                <w:szCs w:val="18"/>
              </w:rPr>
              <w:t>- PORTA USB</w:t>
            </w:r>
          </w:p>
          <w:p w:rsidR="005A1B5C" w:rsidRPr="00A719F7" w:rsidRDefault="005A1B5C" w:rsidP="00DE4993">
            <w:pPr>
              <w:pStyle w:val="SemEspaamento"/>
              <w:rPr>
                <w:rFonts w:ascii="Arial" w:hAnsi="Arial" w:cs="Arial"/>
                <w:color w:val="000000" w:themeColor="text1"/>
                <w:sz w:val="18"/>
                <w:szCs w:val="18"/>
              </w:rPr>
            </w:pPr>
          </w:p>
          <w:p w:rsidR="005A1B5C" w:rsidRPr="00A719F7" w:rsidRDefault="005A1B5C" w:rsidP="00DE4993">
            <w:pPr>
              <w:rPr>
                <w:rFonts w:ascii="Arial" w:hAnsi="Arial" w:cs="Arial"/>
                <w:b/>
                <w:color w:val="000000" w:themeColor="text1"/>
                <w:sz w:val="18"/>
                <w:szCs w:val="18"/>
                <w:highlight w:val="yellow"/>
                <w:u w:val="single"/>
              </w:rPr>
            </w:pPr>
            <w:r w:rsidRPr="00EF7727">
              <w:rPr>
                <w:rFonts w:ascii="Arial" w:hAnsi="Arial" w:cs="Arial"/>
                <w:b/>
                <w:color w:val="000000" w:themeColor="text1"/>
                <w:sz w:val="18"/>
                <w:szCs w:val="18"/>
                <w:u w:val="single"/>
              </w:rPr>
              <w:t>MOUSE</w:t>
            </w:r>
            <w:r w:rsidRPr="00A719F7">
              <w:rPr>
                <w:rFonts w:ascii="Arial" w:hAnsi="Arial" w:cs="Arial"/>
                <w:b/>
                <w:color w:val="000000" w:themeColor="text1"/>
                <w:sz w:val="18"/>
                <w:szCs w:val="18"/>
                <w:highlight w:val="yellow"/>
                <w:u w:val="single"/>
              </w:rPr>
              <w:t xml:space="preserve">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CARACTERÍSTICAS: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br/>
              <w:t>-IGUAL OU SUPERIOR A MARCA: LOGITECH</w:t>
            </w:r>
            <w:r w:rsidRPr="00A719F7">
              <w:rPr>
                <w:rFonts w:ascii="Arial" w:hAnsi="Arial" w:cs="Arial"/>
                <w:color w:val="000000" w:themeColor="text1"/>
                <w:sz w:val="18"/>
                <w:szCs w:val="18"/>
                <w:lang w:eastAsia="pt-BR"/>
              </w:rPr>
              <w:br/>
              <w:t>- MODELO: 910-004053</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ESPECIFICAÇÕES: </w:t>
            </w:r>
            <w:r w:rsidRPr="00A719F7">
              <w:rPr>
                <w:rFonts w:ascii="Arial" w:hAnsi="Arial" w:cs="Arial"/>
                <w:color w:val="000000" w:themeColor="text1"/>
                <w:sz w:val="18"/>
                <w:szCs w:val="18"/>
                <w:lang w:eastAsia="pt-BR"/>
              </w:rPr>
              <w:br/>
              <w:t>- COR: PRETO</w:t>
            </w:r>
            <w:r w:rsidRPr="00A719F7">
              <w:rPr>
                <w:rFonts w:ascii="Arial" w:hAnsi="Arial" w:cs="Arial"/>
                <w:color w:val="000000" w:themeColor="text1"/>
                <w:sz w:val="18"/>
                <w:szCs w:val="18"/>
                <w:lang w:eastAsia="pt-BR"/>
              </w:rPr>
              <w:br/>
              <w:t>- INTERFACE: USB</w:t>
            </w:r>
            <w:r w:rsidRPr="00A719F7">
              <w:rPr>
                <w:rFonts w:ascii="Arial" w:hAnsi="Arial" w:cs="Arial"/>
                <w:color w:val="000000" w:themeColor="text1"/>
                <w:sz w:val="18"/>
                <w:szCs w:val="18"/>
                <w:lang w:eastAsia="pt-BR"/>
              </w:rPr>
              <w:br/>
              <w:t>- PLUG AND PLAY </w:t>
            </w:r>
            <w:r w:rsidRPr="00A719F7">
              <w:rPr>
                <w:rFonts w:ascii="Arial" w:hAnsi="Arial" w:cs="Arial"/>
                <w:color w:val="000000" w:themeColor="text1"/>
                <w:sz w:val="18"/>
                <w:szCs w:val="18"/>
                <w:lang w:eastAsia="pt-BR"/>
              </w:rPr>
              <w:br/>
              <w:t>- ROLAGEM FÁCIL </w:t>
            </w:r>
            <w:r w:rsidRPr="00A719F7">
              <w:rPr>
                <w:rFonts w:ascii="Arial" w:hAnsi="Arial" w:cs="Arial"/>
                <w:color w:val="000000" w:themeColor="text1"/>
                <w:sz w:val="18"/>
                <w:szCs w:val="18"/>
                <w:lang w:eastAsia="pt-BR"/>
              </w:rPr>
              <w:br/>
              <w:t>- DPI: 1000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REQUISITOS DO SISTEMA:</w:t>
            </w:r>
            <w:r w:rsidRPr="00A719F7">
              <w:rPr>
                <w:rFonts w:ascii="Arial" w:hAnsi="Arial" w:cs="Arial"/>
                <w:color w:val="000000" w:themeColor="text1"/>
                <w:sz w:val="18"/>
                <w:szCs w:val="18"/>
                <w:lang w:eastAsia="pt-BR"/>
              </w:rPr>
              <w:br/>
              <w:t>- WINDOWS ® XP, WINDOWS VISTA ® OU WINDOWS ® 7, WINDOWS ® 8</w:t>
            </w:r>
            <w:r w:rsidRPr="00A719F7">
              <w:rPr>
                <w:rFonts w:ascii="Arial" w:hAnsi="Arial" w:cs="Arial"/>
                <w:color w:val="000000" w:themeColor="text1"/>
                <w:sz w:val="18"/>
                <w:szCs w:val="18"/>
                <w:lang w:eastAsia="pt-BR"/>
              </w:rPr>
              <w:br/>
              <w:t>- MAC OS ® X 10.4 OU POSTERIOR</w:t>
            </w:r>
            <w:r w:rsidRPr="00A719F7">
              <w:rPr>
                <w:rFonts w:ascii="Arial" w:hAnsi="Arial" w:cs="Arial"/>
                <w:color w:val="000000" w:themeColor="text1"/>
                <w:sz w:val="18"/>
                <w:szCs w:val="18"/>
                <w:lang w:eastAsia="pt-BR"/>
              </w:rPr>
              <w:br/>
              <w:t>- KERNEL LINUX ® 2.6 OU POSTERIOR</w:t>
            </w:r>
            <w:r w:rsidRPr="00A719F7">
              <w:rPr>
                <w:rFonts w:ascii="Arial" w:hAnsi="Arial" w:cs="Arial"/>
                <w:color w:val="000000" w:themeColor="text1"/>
                <w:sz w:val="18"/>
                <w:szCs w:val="18"/>
                <w:lang w:eastAsia="pt-BR"/>
              </w:rPr>
              <w:br/>
              <w:t>- PORTA USB</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br/>
              <w:t>CONTEÚDO DA EMBALAGEM:</w:t>
            </w:r>
            <w:r w:rsidRPr="00A719F7">
              <w:rPr>
                <w:rFonts w:ascii="Arial" w:hAnsi="Arial" w:cs="Arial"/>
                <w:color w:val="000000" w:themeColor="text1"/>
                <w:sz w:val="18"/>
                <w:szCs w:val="18"/>
                <w:lang w:eastAsia="pt-BR"/>
              </w:rPr>
              <w:br/>
              <w:t>- 01 MOUSE</w:t>
            </w:r>
            <w:r w:rsidRPr="00A719F7">
              <w:rPr>
                <w:rFonts w:ascii="Arial" w:hAnsi="Arial" w:cs="Arial"/>
                <w:color w:val="000000" w:themeColor="text1"/>
                <w:sz w:val="18"/>
                <w:szCs w:val="18"/>
                <w:lang w:eastAsia="pt-BR"/>
              </w:rPr>
              <w:br/>
              <w:t>- MANUAL DO USUÁRIO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b/>
                <w:color w:val="000000" w:themeColor="text1"/>
                <w:sz w:val="18"/>
                <w:szCs w:val="18"/>
                <w:u w:val="single"/>
              </w:rPr>
            </w:pPr>
            <w:r w:rsidRPr="00EF7727">
              <w:rPr>
                <w:rFonts w:ascii="Arial" w:hAnsi="Arial" w:cs="Arial"/>
                <w:b/>
                <w:color w:val="000000" w:themeColor="text1"/>
                <w:sz w:val="18"/>
                <w:szCs w:val="18"/>
                <w:u w:val="single"/>
              </w:rPr>
              <w:t>ADPTADOR WIFI  FREQÜÊNCIA 2.4 GHZ E 5 GHZ</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CARACTERÍSTICAS:</w:t>
            </w:r>
          </w:p>
          <w:p w:rsidR="005A1B5C" w:rsidRPr="00A719F7" w:rsidRDefault="005A1B5C" w:rsidP="00DE4993">
            <w:pPr>
              <w:rPr>
                <w:rFonts w:ascii="Arial" w:hAnsi="Arial" w:cs="Arial"/>
                <w:color w:val="000000" w:themeColor="text1"/>
                <w:sz w:val="18"/>
                <w:szCs w:val="18"/>
                <w:lang w:eastAsia="pt-BR"/>
              </w:rPr>
            </w:pP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MARCA: IGUAL OU SUPERIOR A D-LINK - MODELO: DWA-182</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ESPECIFICAÇÕES: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INTERFACES DO DISPOSITIVO: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CONECTOR USB 3.0</w:t>
            </w:r>
          </w:p>
          <w:p w:rsidR="005A1B5C" w:rsidRPr="00A719F7" w:rsidRDefault="005A1B5C" w:rsidP="00DE4993">
            <w:pPr>
              <w:rPr>
                <w:rFonts w:ascii="Arial" w:hAnsi="Arial" w:cs="Arial"/>
                <w:color w:val="000000" w:themeColor="text1"/>
                <w:sz w:val="18"/>
                <w:szCs w:val="18"/>
                <w:lang w:val="en-US" w:eastAsia="pt-BR"/>
              </w:rPr>
            </w:pPr>
            <w:r w:rsidRPr="00A719F7">
              <w:rPr>
                <w:rFonts w:ascii="Arial" w:hAnsi="Arial" w:cs="Arial"/>
                <w:color w:val="000000" w:themeColor="text1"/>
                <w:sz w:val="18"/>
                <w:szCs w:val="18"/>
                <w:lang w:val="en-US" w:eastAsia="pt-BR"/>
              </w:rPr>
              <w:t>- LED STATUS</w:t>
            </w:r>
          </w:p>
          <w:p w:rsidR="005A1B5C" w:rsidRPr="00A719F7" w:rsidRDefault="005A1B5C" w:rsidP="00DE4993">
            <w:pPr>
              <w:rPr>
                <w:rFonts w:ascii="Arial" w:hAnsi="Arial" w:cs="Arial"/>
                <w:color w:val="000000" w:themeColor="text1"/>
                <w:sz w:val="18"/>
                <w:szCs w:val="18"/>
                <w:lang w:val="en-US" w:eastAsia="pt-BR"/>
              </w:rPr>
            </w:pPr>
            <w:r w:rsidRPr="00A719F7">
              <w:rPr>
                <w:rFonts w:ascii="Arial" w:hAnsi="Arial" w:cs="Arial"/>
                <w:color w:val="000000" w:themeColor="text1"/>
                <w:sz w:val="18"/>
                <w:szCs w:val="18"/>
                <w:lang w:val="en-US" w:eastAsia="pt-BR"/>
              </w:rPr>
              <w:t>- BOTÃO WPS</w:t>
            </w:r>
          </w:p>
          <w:p w:rsidR="005A1B5C" w:rsidRPr="00A719F7" w:rsidRDefault="005A1B5C" w:rsidP="00DE4993">
            <w:pPr>
              <w:rPr>
                <w:rFonts w:ascii="Arial" w:hAnsi="Arial" w:cs="Arial"/>
                <w:color w:val="000000" w:themeColor="text1"/>
                <w:sz w:val="18"/>
                <w:szCs w:val="18"/>
                <w:lang w:val="en-US" w:eastAsia="pt-BR"/>
              </w:rPr>
            </w:pPr>
            <w:r w:rsidRPr="00A719F7">
              <w:rPr>
                <w:rFonts w:ascii="Arial" w:hAnsi="Arial" w:cs="Arial"/>
                <w:color w:val="000000" w:themeColor="text1"/>
                <w:sz w:val="18"/>
                <w:szCs w:val="18"/>
                <w:lang w:val="en-US" w:eastAsia="pt-BR"/>
              </w:rPr>
              <w:t> </w:t>
            </w:r>
          </w:p>
          <w:p w:rsidR="005A1B5C" w:rsidRPr="00A719F7" w:rsidRDefault="005A1B5C" w:rsidP="00DE4993">
            <w:pPr>
              <w:rPr>
                <w:rFonts w:ascii="Arial" w:hAnsi="Arial" w:cs="Arial"/>
                <w:color w:val="000000" w:themeColor="text1"/>
                <w:sz w:val="18"/>
                <w:szCs w:val="18"/>
                <w:lang w:val="en-US" w:eastAsia="pt-BR"/>
              </w:rPr>
            </w:pPr>
            <w:r w:rsidRPr="00A719F7">
              <w:rPr>
                <w:rFonts w:ascii="Arial" w:hAnsi="Arial" w:cs="Arial"/>
                <w:color w:val="000000" w:themeColor="text1"/>
                <w:sz w:val="18"/>
                <w:szCs w:val="18"/>
                <w:lang w:val="en-US" w:eastAsia="pt-BR"/>
              </w:rPr>
              <w:t>PADRÕES WI-FI:</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- 802.11AC</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- 802.11N</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- 802.11G</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- 802.11B</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- 802.11A</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EF7727" w:rsidRDefault="005A1B5C" w:rsidP="00DE4993">
            <w:pPr>
              <w:rPr>
                <w:rFonts w:ascii="Arial" w:hAnsi="Arial" w:cs="Arial"/>
                <w:color w:val="000000" w:themeColor="text1"/>
                <w:sz w:val="18"/>
                <w:szCs w:val="18"/>
                <w:lang w:eastAsia="pt-BR"/>
              </w:rPr>
            </w:pPr>
            <w:r w:rsidRPr="00EF7727">
              <w:rPr>
                <w:rFonts w:ascii="Arial" w:hAnsi="Arial" w:cs="Arial"/>
                <w:color w:val="000000" w:themeColor="text1"/>
                <w:sz w:val="18"/>
                <w:szCs w:val="18"/>
                <w:lang w:eastAsia="pt-BR"/>
              </w:rPr>
              <w:t>FREQUÊNCIAS WI-FI:</w:t>
            </w:r>
          </w:p>
          <w:p w:rsidR="005A1B5C" w:rsidRPr="00EF7727" w:rsidRDefault="005A1B5C" w:rsidP="00DE4993">
            <w:pPr>
              <w:rPr>
                <w:rFonts w:ascii="Arial" w:hAnsi="Arial" w:cs="Arial"/>
                <w:color w:val="000000" w:themeColor="text1"/>
                <w:sz w:val="18"/>
                <w:szCs w:val="18"/>
                <w:lang w:eastAsia="pt-BR"/>
              </w:rPr>
            </w:pPr>
            <w:r w:rsidRPr="00EF7727">
              <w:rPr>
                <w:rFonts w:ascii="Arial" w:hAnsi="Arial" w:cs="Arial"/>
                <w:color w:val="000000" w:themeColor="text1"/>
                <w:sz w:val="18"/>
                <w:szCs w:val="18"/>
                <w:lang w:eastAsia="pt-BR"/>
              </w:rPr>
              <w:t>- 2,4 GHZ (ATÉ 400 MBPS*)</w:t>
            </w:r>
          </w:p>
          <w:p w:rsidR="005A1B5C" w:rsidRPr="00EF7727" w:rsidRDefault="005A1B5C" w:rsidP="00DE4993">
            <w:pPr>
              <w:rPr>
                <w:rFonts w:ascii="Arial" w:hAnsi="Arial" w:cs="Arial"/>
                <w:color w:val="000000" w:themeColor="text1"/>
                <w:sz w:val="18"/>
                <w:szCs w:val="18"/>
                <w:lang w:eastAsia="pt-BR"/>
              </w:rPr>
            </w:pPr>
            <w:r w:rsidRPr="00EF7727">
              <w:rPr>
                <w:rFonts w:ascii="Arial" w:hAnsi="Arial" w:cs="Arial"/>
                <w:color w:val="000000" w:themeColor="text1"/>
                <w:sz w:val="18"/>
                <w:szCs w:val="18"/>
                <w:lang w:eastAsia="pt-BR"/>
              </w:rPr>
              <w:t>- 5 GHZ (ATÉ 867 MBPS*)</w:t>
            </w:r>
          </w:p>
          <w:p w:rsidR="005A1B5C" w:rsidRPr="00EF7727" w:rsidRDefault="005A1B5C" w:rsidP="00DE4993">
            <w:pPr>
              <w:rPr>
                <w:rFonts w:ascii="Arial" w:hAnsi="Arial" w:cs="Arial"/>
                <w:color w:val="000000" w:themeColor="text1"/>
                <w:sz w:val="18"/>
                <w:szCs w:val="18"/>
                <w:lang w:eastAsia="pt-BR"/>
              </w:rPr>
            </w:pPr>
            <w:r w:rsidRPr="00EF7727">
              <w:rPr>
                <w:rFonts w:ascii="Arial" w:hAnsi="Arial" w:cs="Arial"/>
                <w:iCs/>
                <w:color w:val="000000" w:themeColor="text1"/>
                <w:sz w:val="18"/>
                <w:szCs w:val="18"/>
                <w:lang w:eastAsia="pt-BR"/>
              </w:rPr>
              <w:t xml:space="preserve">* TAXA DE TRANSFERÊNCIA MÁXIMA DERIVADA DAS ESPECIFICAÇÕES IEEE 802.11AC E 802.11N. A TAXA REAL DE TRANSFERÊNCIA DE DADOS PODE VARIAR. CONDIÇÕES DE REDE E FATORES AMBIENTAIS, INCLUINDO VOLUME DE TRÁFEGO DE REDE, CONSTRUÇÃO DOS MATERIAIS AO REDOR E SOBRECARGA DA REDE PODEM DIMINUIR A TAXA REAL DE TRANSFERÊNCIA </w:t>
            </w:r>
            <w:r w:rsidRPr="00EF7727">
              <w:rPr>
                <w:rFonts w:ascii="Arial" w:hAnsi="Arial" w:cs="Arial"/>
                <w:iCs/>
                <w:color w:val="000000" w:themeColor="text1"/>
                <w:sz w:val="18"/>
                <w:szCs w:val="18"/>
                <w:lang w:eastAsia="pt-BR"/>
              </w:rPr>
              <w:lastRenderedPageBreak/>
              <w:t>DE DADOS.</w:t>
            </w:r>
          </w:p>
          <w:p w:rsidR="005A1B5C" w:rsidRPr="00EF7727" w:rsidRDefault="005A1B5C" w:rsidP="00DE4993">
            <w:pPr>
              <w:rPr>
                <w:rFonts w:ascii="Arial" w:hAnsi="Arial" w:cs="Arial"/>
                <w:color w:val="000000" w:themeColor="text1"/>
                <w:sz w:val="18"/>
                <w:szCs w:val="18"/>
                <w:lang w:eastAsia="pt-BR"/>
              </w:rPr>
            </w:pPr>
            <w:r w:rsidRPr="00EF7727">
              <w:rPr>
                <w:rFonts w:ascii="Arial" w:hAnsi="Arial" w:cs="Arial"/>
                <w:color w:val="000000" w:themeColor="text1"/>
                <w:sz w:val="18"/>
                <w:szCs w:val="18"/>
                <w:lang w:eastAsia="pt-BR"/>
              </w:rPr>
              <w:t> </w:t>
            </w:r>
          </w:p>
          <w:p w:rsidR="005A1B5C" w:rsidRPr="00EF7727" w:rsidRDefault="005A1B5C" w:rsidP="00DE4993">
            <w:pPr>
              <w:rPr>
                <w:rFonts w:ascii="Arial" w:hAnsi="Arial" w:cs="Arial"/>
                <w:color w:val="000000" w:themeColor="text1"/>
                <w:sz w:val="18"/>
                <w:szCs w:val="18"/>
                <w:lang w:eastAsia="pt-BR"/>
              </w:rPr>
            </w:pPr>
            <w:r w:rsidRPr="00EF7727">
              <w:rPr>
                <w:rFonts w:ascii="Arial" w:hAnsi="Arial" w:cs="Arial"/>
                <w:color w:val="000000" w:themeColor="text1"/>
                <w:sz w:val="18"/>
                <w:szCs w:val="18"/>
                <w:lang w:eastAsia="pt-BR"/>
              </w:rPr>
              <w:t>ANTENA:</w:t>
            </w:r>
          </w:p>
          <w:p w:rsidR="005A1B5C" w:rsidRPr="00EF7727" w:rsidRDefault="005A1B5C" w:rsidP="00DE4993">
            <w:pPr>
              <w:rPr>
                <w:rFonts w:ascii="Arial" w:hAnsi="Arial" w:cs="Arial"/>
                <w:color w:val="000000" w:themeColor="text1"/>
                <w:sz w:val="18"/>
                <w:szCs w:val="18"/>
                <w:lang w:eastAsia="pt-BR"/>
              </w:rPr>
            </w:pPr>
            <w:r w:rsidRPr="00EF7727">
              <w:rPr>
                <w:rFonts w:ascii="Arial" w:hAnsi="Arial" w:cs="Arial"/>
                <w:color w:val="000000" w:themeColor="text1"/>
                <w:sz w:val="18"/>
                <w:szCs w:val="18"/>
                <w:lang w:eastAsia="pt-BR"/>
              </w:rPr>
              <w:t>- ANTENA INTERNA</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SISTEMAS OPERACIONAIS SUPORTADOS: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WINDOWS VISTA, XP, 7, 8.1, 10</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MAC OS 10.11, 10.15</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LINUX KERNEL 24 ~ 5.3</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ANDROID 1.6 ~ 2.3, 4.0 ~ 10.X</w:t>
            </w:r>
          </w:p>
          <w:p w:rsidR="005A1B5C" w:rsidRPr="00A719F7" w:rsidRDefault="005A1B5C" w:rsidP="00DE4993">
            <w:pPr>
              <w:rPr>
                <w:rFonts w:ascii="Arial" w:hAnsi="Arial" w:cs="Arial"/>
                <w:color w:val="000000" w:themeColor="text1"/>
                <w:sz w:val="18"/>
                <w:szCs w:val="18"/>
                <w:lang w:eastAsia="pt-BR"/>
              </w:rPr>
            </w:pP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SEGURANÇA:</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WPA</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WPA2</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WPS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ALIMENTAÇÃO ELÉTRICA:</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TENSÃO OPERACIONAL: 5V DC ±10%</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CONSUMO DE ENERGIA: 150 MW</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TEMPERATURA:</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OPERAÇÃO: 0 A 45 °C</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ARMAZENAMENTO: -20 A 75 °C</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FÍSICO: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DIMENSÕES: 97 X 19 X 12 MM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UMIDADE:</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OPERAÇÃO: 10% A 90% SEM CONDENSAÇÃO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ARMAZENAMENTO: 5% A 95% SEM CONDENSAÇÃO</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CERTIFICAÇÕES:</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ANATEL</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CONTEÚDO DA EMBALAGEM:</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ADAPTADOR DWA-182</w:t>
            </w:r>
          </w:p>
          <w:p w:rsidR="005A1B5C" w:rsidRPr="00A719F7" w:rsidRDefault="005A1B5C" w:rsidP="00DE4993">
            <w:pPr>
              <w:rPr>
                <w:rFonts w:ascii="Arial" w:hAnsi="Arial" w:cs="Arial"/>
                <w:color w:val="000000" w:themeColor="text1"/>
                <w:sz w:val="18"/>
                <w:szCs w:val="18"/>
                <w:lang w:eastAsia="pt-BR"/>
              </w:rPr>
            </w:pPr>
            <w:r w:rsidRPr="00A719F7">
              <w:rPr>
                <w:rFonts w:ascii="Arial" w:hAnsi="Arial" w:cs="Arial"/>
                <w:color w:val="000000" w:themeColor="text1"/>
                <w:sz w:val="18"/>
                <w:szCs w:val="18"/>
                <w:lang w:eastAsia="pt-BR"/>
              </w:rPr>
              <w:t>- INSTRUÇÕES DE USO IMPRESSAS NA EMBALAGEM</w:t>
            </w:r>
          </w:p>
          <w:p w:rsidR="005A1B5C" w:rsidRPr="00A719F7" w:rsidRDefault="005A1B5C" w:rsidP="00DE4993">
            <w:pPr>
              <w:jc w:val="both"/>
              <w:rPr>
                <w:rFonts w:ascii="Arial" w:hAnsi="Arial" w:cs="Arial"/>
                <w:b/>
                <w:color w:val="000000" w:themeColor="text1"/>
                <w:sz w:val="18"/>
                <w:szCs w:val="18"/>
              </w:rPr>
            </w:pPr>
            <w:r w:rsidRPr="00A719F7">
              <w:rPr>
                <w:rFonts w:ascii="Arial" w:hAnsi="Arial" w:cs="Arial"/>
                <w:color w:val="000000" w:themeColor="text1"/>
                <w:sz w:val="18"/>
                <w:szCs w:val="18"/>
                <w:lang w:eastAsia="pt-BR"/>
              </w:rPr>
              <w:br/>
              <w:t>PESO 20 GRAMAS (BRUTO COM EMBALAGEM)</w:t>
            </w:r>
            <w:r w:rsidRPr="00A719F7">
              <w:rPr>
                <w:rFonts w:ascii="Arial" w:hAnsi="Arial" w:cs="Arial"/>
                <w:color w:val="000000" w:themeColor="text1"/>
                <w:sz w:val="18"/>
                <w:szCs w:val="18"/>
                <w:lang w:eastAsia="pt-BR"/>
              </w:rPr>
              <w:br/>
            </w:r>
          </w:p>
        </w:tc>
      </w:tr>
    </w:tbl>
    <w:p w:rsidR="009B660F" w:rsidRDefault="009B660F" w:rsidP="002F3351">
      <w:pPr>
        <w:jc w:val="both"/>
        <w:rPr>
          <w:rFonts w:ascii="Arial" w:hAnsi="Arial" w:cs="Arial"/>
          <w:b/>
          <w:sz w:val="22"/>
          <w:szCs w:val="22"/>
        </w:rPr>
      </w:pPr>
    </w:p>
    <w:p w:rsidR="000311AF" w:rsidRPr="002F3351" w:rsidRDefault="000311AF"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lastRenderedPageBreak/>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B648E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B648E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B648E1">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5A1B5C">
        <w:rPr>
          <w:rFonts w:ascii="Arial" w:hAnsi="Arial" w:cs="Arial"/>
          <w:b/>
          <w:sz w:val="22"/>
          <w:szCs w:val="22"/>
        </w:rPr>
        <w:t>089</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5A1B5C">
        <w:rPr>
          <w:rFonts w:ascii="Arial" w:hAnsi="Arial" w:cs="Arial"/>
          <w:b/>
          <w:sz w:val="22"/>
          <w:szCs w:val="22"/>
        </w:rPr>
        <w:t>054</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5A1B5C">
        <w:rPr>
          <w:rFonts w:ascii="Arial" w:hAnsi="Arial" w:cs="Arial"/>
          <w:sz w:val="22"/>
          <w:szCs w:val="22"/>
        </w:rPr>
        <w:t>4</w:t>
      </w:r>
      <w:r w:rsidR="008A28FE">
        <w:rPr>
          <w:rFonts w:ascii="Arial" w:hAnsi="Arial" w:cs="Arial"/>
          <w:sz w:val="22"/>
          <w:szCs w:val="22"/>
        </w:rPr>
        <w:t>1</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5A1B5C">
        <w:rPr>
          <w:rFonts w:ascii="Arial" w:hAnsi="Arial" w:cs="Arial"/>
          <w:sz w:val="22"/>
          <w:szCs w:val="22"/>
        </w:rPr>
        <w:t>054</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5A1B5C">
        <w:rPr>
          <w:rFonts w:ascii="Arial" w:hAnsi="Arial" w:cs="Arial"/>
          <w:sz w:val="22"/>
          <w:szCs w:val="22"/>
        </w:rPr>
        <w:t>089</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387E5F">
        <w:rPr>
          <w:rFonts w:ascii="Arial" w:hAnsi="Arial" w:cs="Arial"/>
          <w:sz w:val="22"/>
          <w:szCs w:val="22"/>
        </w:rPr>
        <w:t>2021</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5A1B5C">
        <w:rPr>
          <w:rFonts w:ascii="Arial" w:hAnsi="Arial" w:cs="Arial"/>
          <w:sz w:val="22"/>
          <w:szCs w:val="22"/>
        </w:rPr>
        <w:t>054</w:t>
      </w:r>
      <w:r w:rsidR="00387E5F">
        <w:rPr>
          <w:rFonts w:ascii="Arial" w:hAnsi="Arial" w:cs="Arial"/>
          <w:sz w:val="22"/>
          <w:szCs w:val="22"/>
        </w:rPr>
        <w:t>/2021</w:t>
      </w:r>
      <w:r w:rsidRPr="002F3351">
        <w:rPr>
          <w:rFonts w:ascii="Arial" w:hAnsi="Arial" w:cs="Arial"/>
          <w:sz w:val="22"/>
          <w:szCs w:val="22"/>
        </w:rPr>
        <w:t xml:space="preserve"> por deliberação do pregoeiro oficial e equipe de apoio, e por ele homologada conforme processo nº </w:t>
      </w:r>
      <w:r w:rsidR="005A1B5C">
        <w:rPr>
          <w:rFonts w:ascii="Arial" w:hAnsi="Arial" w:cs="Arial"/>
          <w:sz w:val="22"/>
          <w:szCs w:val="22"/>
        </w:rPr>
        <w:t>089</w:t>
      </w:r>
      <w:r w:rsidR="00387E5F">
        <w:rPr>
          <w:rFonts w:ascii="Arial" w:hAnsi="Arial" w:cs="Arial"/>
          <w:sz w:val="22"/>
          <w:szCs w:val="22"/>
        </w:rPr>
        <w:t>/2021</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4644A9" w:rsidTr="004644A9">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1418"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DESCRIÇÃO DO ITEM</w:t>
            </w:r>
          </w:p>
        </w:tc>
        <w:tc>
          <w:tcPr>
            <w:tcW w:w="6945"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98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209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Unitário</w:t>
            </w:r>
          </w:p>
        </w:tc>
        <w:tc>
          <w:tcPr>
            <w:tcW w:w="1134"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1093"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100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r>
      <w:tr w:rsidR="002F3351" w:rsidRPr="004644A9" w:rsidTr="00670DAA">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5A1B5C">
        <w:rPr>
          <w:rFonts w:ascii="Arial" w:hAnsi="Arial" w:cs="Arial"/>
          <w:sz w:val="22"/>
          <w:szCs w:val="22"/>
        </w:rPr>
        <w:t>054</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5A1B5C">
        <w:rPr>
          <w:rFonts w:ascii="Arial" w:hAnsi="Arial" w:cs="Arial"/>
          <w:sz w:val="22"/>
          <w:szCs w:val="22"/>
        </w:rPr>
        <w:t>054</w:t>
      </w:r>
      <w:r w:rsidR="00387E5F">
        <w:rPr>
          <w:rFonts w:ascii="Arial" w:hAnsi="Arial" w:cs="Arial"/>
          <w:sz w:val="22"/>
          <w:szCs w:val="22"/>
        </w:rPr>
        <w:t>/2021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5A1B5C">
        <w:rPr>
          <w:rFonts w:ascii="Arial" w:hAnsi="Arial" w:cs="Arial"/>
          <w:sz w:val="22"/>
          <w:szCs w:val="22"/>
        </w:rPr>
        <w:t>054</w:t>
      </w:r>
      <w:r w:rsidR="00387E5F">
        <w:rPr>
          <w:rFonts w:ascii="Arial" w:hAnsi="Arial" w:cs="Arial"/>
          <w:sz w:val="22"/>
          <w:szCs w:val="22"/>
        </w:rPr>
        <w:t>/2021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lastRenderedPageBreak/>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5A1B5C">
        <w:rPr>
          <w:rFonts w:ascii="Arial" w:hAnsi="Arial" w:cs="Arial"/>
          <w:sz w:val="22"/>
          <w:szCs w:val="22"/>
        </w:rPr>
        <w:t>054</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5A1B5C">
        <w:rPr>
          <w:rFonts w:ascii="Arial" w:hAnsi="Arial" w:cs="Arial"/>
          <w:sz w:val="22"/>
          <w:szCs w:val="22"/>
        </w:rPr>
        <w:t>054</w:t>
      </w:r>
      <w:r w:rsidR="00387E5F">
        <w:rPr>
          <w:rFonts w:ascii="Arial" w:hAnsi="Arial" w:cs="Arial"/>
          <w:sz w:val="22"/>
          <w:szCs w:val="22"/>
        </w:rPr>
        <w:t>/2021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5A1B5C">
        <w:rPr>
          <w:rFonts w:ascii="Arial" w:hAnsi="Arial" w:cs="Arial"/>
          <w:b/>
          <w:sz w:val="22"/>
          <w:szCs w:val="22"/>
        </w:rPr>
        <w:t>089</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5A1B5C">
        <w:rPr>
          <w:rFonts w:ascii="Arial" w:hAnsi="Arial" w:cs="Arial"/>
          <w:b/>
          <w:sz w:val="22"/>
          <w:szCs w:val="22"/>
        </w:rPr>
        <w:t>054</w:t>
      </w:r>
      <w:r w:rsidR="00387E5F">
        <w:rPr>
          <w:rFonts w:ascii="Arial" w:hAnsi="Arial" w:cs="Arial"/>
          <w:b/>
          <w:sz w:val="22"/>
          <w:szCs w:val="22"/>
        </w:rPr>
        <w:t>/2021</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5A1B5C">
        <w:rPr>
          <w:rFonts w:ascii="Arial" w:hAnsi="Arial" w:cs="Arial"/>
          <w:sz w:val="22"/>
          <w:szCs w:val="22"/>
        </w:rPr>
        <w:t>054</w:t>
      </w:r>
      <w:r w:rsidR="00387E5F">
        <w:rPr>
          <w:rFonts w:ascii="Arial" w:hAnsi="Arial" w:cs="Arial"/>
          <w:sz w:val="22"/>
          <w:szCs w:val="22"/>
        </w:rPr>
        <w:t>/2021</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5A1B5C">
        <w:rPr>
          <w:rFonts w:ascii="Arial" w:hAnsi="Arial" w:cs="Arial"/>
          <w:b/>
          <w:sz w:val="22"/>
          <w:szCs w:val="22"/>
        </w:rPr>
        <w:t>089</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5A1B5C">
        <w:rPr>
          <w:rFonts w:ascii="Arial" w:hAnsi="Arial" w:cs="Arial"/>
          <w:b/>
          <w:sz w:val="22"/>
          <w:szCs w:val="22"/>
        </w:rPr>
        <w:t>054</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5A1B5C">
        <w:rPr>
          <w:rFonts w:ascii="Arial" w:hAnsi="Arial" w:cs="Arial"/>
          <w:b/>
          <w:sz w:val="22"/>
          <w:szCs w:val="22"/>
        </w:rPr>
        <w:t>089</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5A1B5C">
        <w:rPr>
          <w:rFonts w:ascii="Arial" w:hAnsi="Arial" w:cs="Arial"/>
          <w:b/>
          <w:sz w:val="22"/>
          <w:szCs w:val="22"/>
        </w:rPr>
        <w:t>054</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4"/>
      <w:footerReference w:type="default" r:id="rId15"/>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0E11" w:rsidRDefault="00E00E11" w:rsidP="00035C98">
      <w:r>
        <w:separator/>
      </w:r>
    </w:p>
  </w:endnote>
  <w:endnote w:type="continuationSeparator" w:id="1">
    <w:p w:rsidR="00E00E11" w:rsidRDefault="00E00E1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D5" w:rsidRDefault="00E770D5" w:rsidP="00667623">
    <w:pPr>
      <w:pStyle w:val="Footer"/>
      <w:ind w:left="-993"/>
      <w:jc w:val="center"/>
      <w:rPr>
        <w:sz w:val="20"/>
        <w:szCs w:val="20"/>
      </w:rPr>
    </w:pPr>
    <w:r>
      <w:rPr>
        <w:sz w:val="20"/>
        <w:szCs w:val="20"/>
      </w:rPr>
      <w:t>____________________________________________________________________________________</w:t>
    </w:r>
  </w:p>
  <w:p w:rsidR="00E770D5" w:rsidRDefault="00E770D5" w:rsidP="00667623">
    <w:pPr>
      <w:pStyle w:val="Footer"/>
      <w:ind w:left="-993"/>
      <w:jc w:val="center"/>
      <w:rPr>
        <w:sz w:val="20"/>
        <w:szCs w:val="20"/>
      </w:rPr>
    </w:pPr>
    <w:r>
      <w:rPr>
        <w:sz w:val="20"/>
        <w:szCs w:val="20"/>
      </w:rPr>
      <w:t>Praça Santo Antônio, nº 190, Centro, Pequi/MG–Cep: 35.667-000</w:t>
    </w:r>
  </w:p>
  <w:p w:rsidR="00E770D5" w:rsidRPr="00F118BF" w:rsidRDefault="00E770D5" w:rsidP="00667623">
    <w:pPr>
      <w:pStyle w:val="Footer"/>
      <w:ind w:left="-993"/>
      <w:jc w:val="center"/>
      <w:rPr>
        <w:sz w:val="20"/>
        <w:szCs w:val="20"/>
        <w:lang w:val="en-US"/>
      </w:rPr>
    </w:pPr>
    <w:r w:rsidRPr="00F118BF">
      <w:rPr>
        <w:sz w:val="20"/>
        <w:szCs w:val="20"/>
        <w:lang w:val="en-US"/>
      </w:rPr>
      <w:t>Tel: (37) 3278-1247- Fax: (37) 3278-1272</w:t>
    </w:r>
  </w:p>
  <w:p w:rsidR="00E770D5" w:rsidRPr="00F118BF" w:rsidRDefault="00E770D5"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0E11" w:rsidRDefault="00E00E11" w:rsidP="00035C98">
      <w:r>
        <w:separator/>
      </w:r>
    </w:p>
  </w:footnote>
  <w:footnote w:type="continuationSeparator" w:id="1">
    <w:p w:rsidR="00E00E11" w:rsidRDefault="00E00E1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0D5" w:rsidRDefault="00E770D5">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770D5" w:rsidRDefault="00E770D5">
    <w:pPr>
      <w:pStyle w:val="Header"/>
      <w:jc w:val="center"/>
      <w:rPr>
        <w:sz w:val="32"/>
        <w:szCs w:val="32"/>
      </w:rPr>
    </w:pPr>
    <w:r>
      <w:rPr>
        <w:sz w:val="32"/>
        <w:szCs w:val="32"/>
      </w:rPr>
      <w:t>Estado de Minas Gerais</w:t>
    </w:r>
  </w:p>
  <w:p w:rsidR="00E770D5" w:rsidRDefault="00E770D5">
    <w:pPr>
      <w:pStyle w:val="Header"/>
      <w:jc w:val="center"/>
      <w:rPr>
        <w:sz w:val="32"/>
        <w:szCs w:val="32"/>
      </w:rPr>
    </w:pPr>
  </w:p>
  <w:p w:rsidR="00E770D5" w:rsidRDefault="00E770D5">
    <w:pPr>
      <w:pStyle w:val="Header"/>
      <w:jc w:val="center"/>
      <w:rPr>
        <w:sz w:val="32"/>
        <w:szCs w:val="32"/>
      </w:rPr>
    </w:pPr>
  </w:p>
  <w:p w:rsidR="00E770D5" w:rsidRDefault="00E770D5">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6"/>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2676325"/>
    <w:multiLevelType w:val="hybridMultilevel"/>
    <w:tmpl w:val="7D129F1E"/>
    <w:name w:val="WW8Num13"/>
    <w:lvl w:ilvl="0" w:tplc="C0004E2E">
      <w:start w:val="1"/>
      <w:numFmt w:val="decimal"/>
      <w:lvlText w:val="%1."/>
      <w:lvlJc w:val="left"/>
      <w:pPr>
        <w:ind w:left="720" w:hanging="360"/>
      </w:pPr>
    </w:lvl>
    <w:lvl w:ilvl="1" w:tplc="B65C816A">
      <w:start w:val="1"/>
      <w:numFmt w:val="lowerLetter"/>
      <w:lvlText w:val="%2."/>
      <w:lvlJc w:val="left"/>
      <w:pPr>
        <w:ind w:left="1440" w:hanging="360"/>
      </w:pPr>
    </w:lvl>
    <w:lvl w:ilvl="2" w:tplc="33662E2E">
      <w:start w:val="1"/>
      <w:numFmt w:val="lowerRoman"/>
      <w:lvlText w:val="%3."/>
      <w:lvlJc w:val="right"/>
      <w:pPr>
        <w:ind w:left="2160" w:hanging="180"/>
      </w:pPr>
    </w:lvl>
    <w:lvl w:ilvl="3" w:tplc="0F6036AA">
      <w:start w:val="1"/>
      <w:numFmt w:val="decimal"/>
      <w:lvlText w:val="%4."/>
      <w:lvlJc w:val="left"/>
      <w:pPr>
        <w:ind w:left="2880" w:hanging="360"/>
      </w:pPr>
    </w:lvl>
    <w:lvl w:ilvl="4" w:tplc="7E587D4A">
      <w:start w:val="1"/>
      <w:numFmt w:val="lowerLetter"/>
      <w:lvlText w:val="%5."/>
      <w:lvlJc w:val="left"/>
      <w:pPr>
        <w:ind w:left="3600" w:hanging="360"/>
      </w:pPr>
    </w:lvl>
    <w:lvl w:ilvl="5" w:tplc="F0322F86">
      <w:start w:val="1"/>
      <w:numFmt w:val="lowerRoman"/>
      <w:lvlText w:val="%6."/>
      <w:lvlJc w:val="right"/>
      <w:pPr>
        <w:ind w:left="4320" w:hanging="180"/>
      </w:pPr>
    </w:lvl>
    <w:lvl w:ilvl="6" w:tplc="99861030">
      <w:start w:val="1"/>
      <w:numFmt w:val="decimal"/>
      <w:lvlText w:val="%7."/>
      <w:lvlJc w:val="left"/>
      <w:pPr>
        <w:ind w:left="5040" w:hanging="360"/>
      </w:pPr>
    </w:lvl>
    <w:lvl w:ilvl="7" w:tplc="77CE7838">
      <w:start w:val="1"/>
      <w:numFmt w:val="lowerLetter"/>
      <w:lvlText w:val="%8."/>
      <w:lvlJc w:val="left"/>
      <w:pPr>
        <w:ind w:left="5760" w:hanging="360"/>
      </w:pPr>
    </w:lvl>
    <w:lvl w:ilvl="8" w:tplc="9F505A6C">
      <w:start w:val="1"/>
      <w:numFmt w:val="lowerRoman"/>
      <w:lvlText w:val="%9."/>
      <w:lvlJc w:val="right"/>
      <w:pPr>
        <w:ind w:left="6480" w:hanging="180"/>
      </w:pPr>
    </w:lvl>
  </w:abstractNum>
  <w:abstractNum w:abstractNumId="4">
    <w:nsid w:val="087939BC"/>
    <w:multiLevelType w:val="hybridMultilevel"/>
    <w:tmpl w:val="20EA268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24D3F12"/>
    <w:multiLevelType w:val="hybridMultilevel"/>
    <w:tmpl w:val="A33497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EF64D89"/>
    <w:multiLevelType w:val="hybridMultilevel"/>
    <w:tmpl w:val="A94077A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7BC6321"/>
    <w:multiLevelType w:val="multilevel"/>
    <w:tmpl w:val="6AF6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5D7447"/>
    <w:multiLevelType w:val="multilevel"/>
    <w:tmpl w:val="5364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nsid w:val="6A4077EF"/>
    <w:multiLevelType w:val="multilevel"/>
    <w:tmpl w:val="4EB27380"/>
    <w:name w:val="WW8Num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0913A2B"/>
    <w:multiLevelType w:val="hybridMultilevel"/>
    <w:tmpl w:val="F5AEB82E"/>
    <w:lvl w:ilvl="0" w:tplc="A74CB204">
      <w:numFmt w:val="bullet"/>
      <w:lvlText w:val=""/>
      <w:lvlJc w:val="left"/>
      <w:pPr>
        <w:ind w:left="720" w:hanging="360"/>
      </w:pPr>
      <w:rPr>
        <w:rFonts w:ascii="Symbol" w:eastAsia="Times New Roman" w:hAnsi="Symbol" w:cs="Times New Roman" w:hint="default"/>
      </w:rPr>
    </w:lvl>
    <w:lvl w:ilvl="1" w:tplc="DFEE4FAE" w:tentative="1">
      <w:start w:val="1"/>
      <w:numFmt w:val="bullet"/>
      <w:lvlText w:val="o"/>
      <w:lvlJc w:val="left"/>
      <w:pPr>
        <w:ind w:left="1440" w:hanging="360"/>
      </w:pPr>
      <w:rPr>
        <w:rFonts w:ascii="Courier New" w:hAnsi="Courier New" w:cs="Courier New" w:hint="default"/>
      </w:rPr>
    </w:lvl>
    <w:lvl w:ilvl="2" w:tplc="3E86E9AC" w:tentative="1">
      <w:start w:val="1"/>
      <w:numFmt w:val="bullet"/>
      <w:lvlText w:val=""/>
      <w:lvlJc w:val="left"/>
      <w:pPr>
        <w:ind w:left="2160" w:hanging="360"/>
      </w:pPr>
      <w:rPr>
        <w:rFonts w:ascii="Wingdings" w:hAnsi="Wingdings" w:hint="default"/>
      </w:rPr>
    </w:lvl>
    <w:lvl w:ilvl="3" w:tplc="EDBA8EDC" w:tentative="1">
      <w:start w:val="1"/>
      <w:numFmt w:val="bullet"/>
      <w:lvlText w:val=""/>
      <w:lvlJc w:val="left"/>
      <w:pPr>
        <w:ind w:left="2880" w:hanging="360"/>
      </w:pPr>
      <w:rPr>
        <w:rFonts w:ascii="Symbol" w:hAnsi="Symbol" w:hint="default"/>
      </w:rPr>
    </w:lvl>
    <w:lvl w:ilvl="4" w:tplc="2F58B230" w:tentative="1">
      <w:start w:val="1"/>
      <w:numFmt w:val="bullet"/>
      <w:lvlText w:val="o"/>
      <w:lvlJc w:val="left"/>
      <w:pPr>
        <w:ind w:left="3600" w:hanging="360"/>
      </w:pPr>
      <w:rPr>
        <w:rFonts w:ascii="Courier New" w:hAnsi="Courier New" w:cs="Courier New" w:hint="default"/>
      </w:rPr>
    </w:lvl>
    <w:lvl w:ilvl="5" w:tplc="513CCB56" w:tentative="1">
      <w:start w:val="1"/>
      <w:numFmt w:val="bullet"/>
      <w:lvlText w:val=""/>
      <w:lvlJc w:val="left"/>
      <w:pPr>
        <w:ind w:left="4320" w:hanging="360"/>
      </w:pPr>
      <w:rPr>
        <w:rFonts w:ascii="Wingdings" w:hAnsi="Wingdings" w:hint="default"/>
      </w:rPr>
    </w:lvl>
    <w:lvl w:ilvl="6" w:tplc="1AF6A2D2" w:tentative="1">
      <w:start w:val="1"/>
      <w:numFmt w:val="bullet"/>
      <w:lvlText w:val=""/>
      <w:lvlJc w:val="left"/>
      <w:pPr>
        <w:ind w:left="5040" w:hanging="360"/>
      </w:pPr>
      <w:rPr>
        <w:rFonts w:ascii="Symbol" w:hAnsi="Symbol" w:hint="default"/>
      </w:rPr>
    </w:lvl>
    <w:lvl w:ilvl="7" w:tplc="F30EF7EA" w:tentative="1">
      <w:start w:val="1"/>
      <w:numFmt w:val="bullet"/>
      <w:lvlText w:val="o"/>
      <w:lvlJc w:val="left"/>
      <w:pPr>
        <w:ind w:left="5760" w:hanging="360"/>
      </w:pPr>
      <w:rPr>
        <w:rFonts w:ascii="Courier New" w:hAnsi="Courier New" w:cs="Courier New" w:hint="default"/>
      </w:rPr>
    </w:lvl>
    <w:lvl w:ilvl="8" w:tplc="5A5CD9F6" w:tentative="1">
      <w:start w:val="1"/>
      <w:numFmt w:val="bullet"/>
      <w:lvlText w:val=""/>
      <w:lvlJc w:val="left"/>
      <w:pPr>
        <w:ind w:left="6480" w:hanging="360"/>
      </w:pPr>
      <w:rPr>
        <w:rFonts w:ascii="Wingdings" w:hAnsi="Wingdings" w:hint="default"/>
      </w:rPr>
    </w:lvl>
  </w:abstractNum>
  <w:num w:numId="1">
    <w:abstractNumId w:val="9"/>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4"/>
  </w:num>
  <w:num w:numId="5">
    <w:abstractNumId w:val="8"/>
  </w:num>
  <w:num w:numId="6">
    <w:abstractNumId w:val="7"/>
  </w:num>
  <w:num w:numId="7">
    <w:abstractNumId w:val="10"/>
  </w:num>
  <w:num w:numId="8">
    <w:abstractNumId w:val="3"/>
  </w:num>
  <w:num w:numId="9">
    <w:abstractNumId w:val="5"/>
  </w:num>
  <w:num w:numId="10">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5947"/>
    <w:rsid w:val="00046725"/>
    <w:rsid w:val="00066554"/>
    <w:rsid w:val="00082D28"/>
    <w:rsid w:val="00096FFE"/>
    <w:rsid w:val="000A05D5"/>
    <w:rsid w:val="000A06AA"/>
    <w:rsid w:val="000B068F"/>
    <w:rsid w:val="000B5726"/>
    <w:rsid w:val="000D4A8A"/>
    <w:rsid w:val="000E32B2"/>
    <w:rsid w:val="0010039C"/>
    <w:rsid w:val="001102E3"/>
    <w:rsid w:val="0013364A"/>
    <w:rsid w:val="00150A6F"/>
    <w:rsid w:val="00154767"/>
    <w:rsid w:val="001A31B1"/>
    <w:rsid w:val="001B2162"/>
    <w:rsid w:val="001C5514"/>
    <w:rsid w:val="001D2B20"/>
    <w:rsid w:val="001E4E62"/>
    <w:rsid w:val="001F45AB"/>
    <w:rsid w:val="00260ED0"/>
    <w:rsid w:val="0028287B"/>
    <w:rsid w:val="0029308A"/>
    <w:rsid w:val="002E68E5"/>
    <w:rsid w:val="002F3351"/>
    <w:rsid w:val="002F73F9"/>
    <w:rsid w:val="003049E8"/>
    <w:rsid w:val="0032048C"/>
    <w:rsid w:val="0033219C"/>
    <w:rsid w:val="00337DC6"/>
    <w:rsid w:val="00350CAE"/>
    <w:rsid w:val="00350DD1"/>
    <w:rsid w:val="00363752"/>
    <w:rsid w:val="00387E5F"/>
    <w:rsid w:val="00394463"/>
    <w:rsid w:val="003A38B4"/>
    <w:rsid w:val="003A7ACC"/>
    <w:rsid w:val="003B22EA"/>
    <w:rsid w:val="003B5622"/>
    <w:rsid w:val="003B5D72"/>
    <w:rsid w:val="003C1F52"/>
    <w:rsid w:val="003C2DBD"/>
    <w:rsid w:val="003C5C1C"/>
    <w:rsid w:val="003D38D5"/>
    <w:rsid w:val="003D45E9"/>
    <w:rsid w:val="003F737F"/>
    <w:rsid w:val="00425EA1"/>
    <w:rsid w:val="004275CB"/>
    <w:rsid w:val="00437099"/>
    <w:rsid w:val="00445649"/>
    <w:rsid w:val="00451CF9"/>
    <w:rsid w:val="00452017"/>
    <w:rsid w:val="00456210"/>
    <w:rsid w:val="004644A9"/>
    <w:rsid w:val="004900F2"/>
    <w:rsid w:val="004A5FF5"/>
    <w:rsid w:val="004C5ACE"/>
    <w:rsid w:val="004D4629"/>
    <w:rsid w:val="004E4AD9"/>
    <w:rsid w:val="004E5B22"/>
    <w:rsid w:val="004F3E61"/>
    <w:rsid w:val="00537DC1"/>
    <w:rsid w:val="0056658B"/>
    <w:rsid w:val="0057362B"/>
    <w:rsid w:val="00581C49"/>
    <w:rsid w:val="00594E19"/>
    <w:rsid w:val="0059771F"/>
    <w:rsid w:val="005A1B5C"/>
    <w:rsid w:val="005D617D"/>
    <w:rsid w:val="005F212B"/>
    <w:rsid w:val="005F3010"/>
    <w:rsid w:val="005F35D9"/>
    <w:rsid w:val="006009CC"/>
    <w:rsid w:val="00612795"/>
    <w:rsid w:val="0062342E"/>
    <w:rsid w:val="00623D6E"/>
    <w:rsid w:val="00627514"/>
    <w:rsid w:val="0063050C"/>
    <w:rsid w:val="00632E0F"/>
    <w:rsid w:val="00667623"/>
    <w:rsid w:val="00670DAA"/>
    <w:rsid w:val="00691C04"/>
    <w:rsid w:val="006951D7"/>
    <w:rsid w:val="006A177A"/>
    <w:rsid w:val="006A1941"/>
    <w:rsid w:val="006A4163"/>
    <w:rsid w:val="006B5E8E"/>
    <w:rsid w:val="006C10B1"/>
    <w:rsid w:val="006D12C0"/>
    <w:rsid w:val="006D428B"/>
    <w:rsid w:val="006F47DF"/>
    <w:rsid w:val="00720EC4"/>
    <w:rsid w:val="007637C0"/>
    <w:rsid w:val="00780879"/>
    <w:rsid w:val="007A08EF"/>
    <w:rsid w:val="007B0AA8"/>
    <w:rsid w:val="007E1714"/>
    <w:rsid w:val="007F5384"/>
    <w:rsid w:val="008013C1"/>
    <w:rsid w:val="0082300F"/>
    <w:rsid w:val="00837B9A"/>
    <w:rsid w:val="00856EB9"/>
    <w:rsid w:val="0086762D"/>
    <w:rsid w:val="00882393"/>
    <w:rsid w:val="00887783"/>
    <w:rsid w:val="00897848"/>
    <w:rsid w:val="008A28FE"/>
    <w:rsid w:val="008D0AFA"/>
    <w:rsid w:val="008E02AF"/>
    <w:rsid w:val="008E1971"/>
    <w:rsid w:val="008E79D7"/>
    <w:rsid w:val="00916896"/>
    <w:rsid w:val="009218B5"/>
    <w:rsid w:val="00934700"/>
    <w:rsid w:val="00956D8C"/>
    <w:rsid w:val="00967AFE"/>
    <w:rsid w:val="009973A7"/>
    <w:rsid w:val="009A6CBC"/>
    <w:rsid w:val="009B0842"/>
    <w:rsid w:val="009B660F"/>
    <w:rsid w:val="009E5A74"/>
    <w:rsid w:val="00A2144C"/>
    <w:rsid w:val="00A52EEB"/>
    <w:rsid w:val="00A5512F"/>
    <w:rsid w:val="00A6676D"/>
    <w:rsid w:val="00A75ACF"/>
    <w:rsid w:val="00A76BE3"/>
    <w:rsid w:val="00A9722D"/>
    <w:rsid w:val="00A97C7A"/>
    <w:rsid w:val="00AA164C"/>
    <w:rsid w:val="00AB2401"/>
    <w:rsid w:val="00AB6FCC"/>
    <w:rsid w:val="00AE620E"/>
    <w:rsid w:val="00AF2DC2"/>
    <w:rsid w:val="00AF452E"/>
    <w:rsid w:val="00AF58D1"/>
    <w:rsid w:val="00B11B21"/>
    <w:rsid w:val="00B26052"/>
    <w:rsid w:val="00B52CCB"/>
    <w:rsid w:val="00B542DA"/>
    <w:rsid w:val="00B6355E"/>
    <w:rsid w:val="00B648E1"/>
    <w:rsid w:val="00B776BE"/>
    <w:rsid w:val="00B80243"/>
    <w:rsid w:val="00BB11A8"/>
    <w:rsid w:val="00BC2837"/>
    <w:rsid w:val="00BD2591"/>
    <w:rsid w:val="00BE28E4"/>
    <w:rsid w:val="00BE6E2C"/>
    <w:rsid w:val="00BF53BA"/>
    <w:rsid w:val="00C01FB2"/>
    <w:rsid w:val="00C20A8E"/>
    <w:rsid w:val="00C219CD"/>
    <w:rsid w:val="00C31731"/>
    <w:rsid w:val="00C34742"/>
    <w:rsid w:val="00C53A87"/>
    <w:rsid w:val="00C56148"/>
    <w:rsid w:val="00C60045"/>
    <w:rsid w:val="00C72E61"/>
    <w:rsid w:val="00CB1130"/>
    <w:rsid w:val="00CB369D"/>
    <w:rsid w:val="00CB6776"/>
    <w:rsid w:val="00CC7540"/>
    <w:rsid w:val="00CD5532"/>
    <w:rsid w:val="00D60249"/>
    <w:rsid w:val="00D7085C"/>
    <w:rsid w:val="00DB1D80"/>
    <w:rsid w:val="00DB7298"/>
    <w:rsid w:val="00DC6B0E"/>
    <w:rsid w:val="00DD2CAD"/>
    <w:rsid w:val="00DD560F"/>
    <w:rsid w:val="00E00E11"/>
    <w:rsid w:val="00E427D6"/>
    <w:rsid w:val="00E57734"/>
    <w:rsid w:val="00E76260"/>
    <w:rsid w:val="00E770D5"/>
    <w:rsid w:val="00E80B90"/>
    <w:rsid w:val="00EA6FE1"/>
    <w:rsid w:val="00EB3B09"/>
    <w:rsid w:val="00EB44F3"/>
    <w:rsid w:val="00EC4B90"/>
    <w:rsid w:val="00ED0CF1"/>
    <w:rsid w:val="00EE6CAD"/>
    <w:rsid w:val="00F036A8"/>
    <w:rsid w:val="00F118BF"/>
    <w:rsid w:val="00F20739"/>
    <w:rsid w:val="00F2738C"/>
    <w:rsid w:val="00F62DE9"/>
    <w:rsid w:val="00F82610"/>
    <w:rsid w:val="00F95DDE"/>
    <w:rsid w:val="00F96EA3"/>
    <w:rsid w:val="00F971B7"/>
    <w:rsid w:val="00FA4270"/>
    <w:rsid w:val="00FB079A"/>
    <w:rsid w:val="00FB4028"/>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1"/>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uiPriority w:val="1"/>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podetextoChar1">
    <w:name w:val="Corpo de texto Char1"/>
    <w:basedOn w:val="Fontepargpadro"/>
    <w:link w:val="Corpodetexto"/>
    <w:rsid w:val="005A1B5C"/>
    <w:rPr>
      <w:color w:val="00000A"/>
      <w:sz w:val="24"/>
      <w:szCs w:val="24"/>
    </w:rPr>
  </w:style>
  <w:style w:type="character" w:customStyle="1" w:styleId="TextodebaloChar1">
    <w:name w:val="Texto de balão Char1"/>
    <w:basedOn w:val="Fontepargpadro"/>
    <w:rsid w:val="005A1B5C"/>
    <w:rPr>
      <w:rFonts w:ascii="Tahoma" w:hAnsi="Tahoma" w:cs="Tahoma"/>
      <w:kern w:val="1"/>
      <w:sz w:val="16"/>
      <w:szCs w:val="16"/>
      <w:lang w:eastAsia="zh-CN"/>
    </w:rPr>
  </w:style>
  <w:style w:type="paragraph" w:customStyle="1" w:styleId="Textbody">
    <w:name w:val="Text body"/>
    <w:basedOn w:val="Normal"/>
    <w:rsid w:val="005A1B5C"/>
    <w:pPr>
      <w:suppressAutoHyphens/>
      <w:autoSpaceDN w:val="0"/>
      <w:spacing w:after="140" w:line="276" w:lineRule="auto"/>
      <w:textAlignment w:val="baseline"/>
    </w:pPr>
    <w:rPr>
      <w:rFonts w:ascii="Liberation Serif" w:eastAsia="NSimSun" w:hAnsi="Liberation Serif" w:cs="Mangal"/>
      <w:color w:val="auto"/>
      <w:kern w:val="3"/>
      <w:lang w:eastAsia="zh-CN" w:bidi="hi-IN"/>
    </w:rPr>
  </w:style>
  <w:style w:type="paragraph" w:customStyle="1" w:styleId="Textbodyindent">
    <w:name w:val="Text body indent"/>
    <w:basedOn w:val="Normal"/>
    <w:rsid w:val="005A1B5C"/>
    <w:pPr>
      <w:suppressAutoHyphens/>
      <w:autoSpaceDN w:val="0"/>
      <w:ind w:firstLine="1440"/>
      <w:jc w:val="both"/>
      <w:textAlignment w:val="baseline"/>
    </w:pPr>
    <w:rPr>
      <w:rFonts w:ascii="Arial" w:eastAsia="Arial" w:hAnsi="Arial" w:cs="Arial"/>
      <w:color w:val="auto"/>
      <w:kern w:val="3"/>
      <w:lang w:eastAsia="zh-CN" w:bidi="hi-IN"/>
    </w:rPr>
  </w:style>
  <w:style w:type="paragraph" w:customStyle="1" w:styleId="Standard">
    <w:name w:val="Standard"/>
    <w:rsid w:val="005A1B5C"/>
    <w:pPr>
      <w:suppressAutoHyphens/>
      <w:autoSpaceDN w:val="0"/>
      <w:textAlignment w:val="baseline"/>
    </w:pPr>
    <w:rPr>
      <w:rFonts w:ascii="Liberation Serif" w:eastAsia="NSimSun" w:hAnsi="Liberation Serif" w:cs="Mangal"/>
      <w:kern w:val="3"/>
      <w:sz w:val="24"/>
      <w:szCs w:val="24"/>
      <w:lang w:eastAsia="zh-CN" w:bidi="hi-IN"/>
    </w:rPr>
  </w:style>
  <w:style w:type="character" w:customStyle="1" w:styleId="spec-item">
    <w:name w:val="spec-item"/>
    <w:basedOn w:val="Fontepargpadro"/>
    <w:rsid w:val="005A1B5C"/>
  </w:style>
  <w:style w:type="paragraph" w:customStyle="1" w:styleId="ui-pdp-descriptioncontent">
    <w:name w:val="ui-pdp-description__content"/>
    <w:basedOn w:val="Normal"/>
    <w:rsid w:val="005A1B5C"/>
    <w:pPr>
      <w:spacing w:before="100" w:beforeAutospacing="1" w:after="100" w:afterAutospacing="1"/>
    </w:pPr>
    <w:rPr>
      <w:color w:val="auto"/>
    </w:rPr>
  </w:style>
  <w:style w:type="character" w:customStyle="1" w:styleId="titulomenudesc">
    <w:name w:val="titulo_menu_desc"/>
    <w:basedOn w:val="Fontepargpadro"/>
    <w:rsid w:val="005A1B5C"/>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hyperlink" Target="http://www.as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sus.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oespequi@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equi.mg.gov.br" TargetMode="Externa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52</Pages>
  <Words>16099</Words>
  <Characters>86935</Characters>
  <Application>Microsoft Office Word</Application>
  <DocSecurity>0</DocSecurity>
  <Lines>724</Lines>
  <Paragraphs>205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102829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70</cp:revision>
  <cp:lastPrinted>2019-09-24T15:28:00Z</cp:lastPrinted>
  <dcterms:created xsi:type="dcterms:W3CDTF">2018-02-01T16:42:00Z</dcterms:created>
  <dcterms:modified xsi:type="dcterms:W3CDTF">2021-07-13T18:13:00Z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