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CF23A3">
        <w:rPr>
          <w:rFonts w:cs="Arial"/>
          <w:iCs/>
          <w:sz w:val="22"/>
          <w:szCs w:val="22"/>
        </w:rPr>
        <w:t>005/2020</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CF23A3">
        <w:rPr>
          <w:rFonts w:cs="Arial"/>
          <w:iCs/>
          <w:sz w:val="22"/>
          <w:szCs w:val="22"/>
        </w:rPr>
        <w:t>004/2020</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bookmarkStart w:id="0" w:name="OLE_LINK10"/>
      <w:bookmarkStart w:id="1" w:name="OLE_LINK11"/>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CF23A3">
        <w:rPr>
          <w:rFonts w:ascii="Arial" w:hAnsi="Arial" w:cs="Arial"/>
          <w:sz w:val="22"/>
          <w:szCs w:val="22"/>
          <w:lang w:val="pt-BR"/>
        </w:rPr>
        <w:t>005/2020</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567504">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D3018D">
        <w:rPr>
          <w:rFonts w:ascii="Arial" w:hAnsi="Arial" w:cs="Arial"/>
          <w:b/>
          <w:bCs/>
          <w:sz w:val="22"/>
          <w:szCs w:val="22"/>
          <w:lang w:val="pt-BR"/>
        </w:rPr>
        <w:t>07 de fevereiro</w:t>
      </w:r>
      <w:r w:rsidRPr="005B4847">
        <w:rPr>
          <w:rFonts w:ascii="Arial" w:hAnsi="Arial" w:cs="Arial"/>
          <w:b/>
          <w:bCs/>
          <w:sz w:val="22"/>
          <w:szCs w:val="22"/>
          <w:lang w:val="pt-BR"/>
        </w:rPr>
        <w:t xml:space="preserve"> de </w:t>
      </w:r>
      <w:r w:rsidR="000B7E8A">
        <w:rPr>
          <w:rFonts w:ascii="Arial" w:hAnsi="Arial" w:cs="Arial"/>
          <w:b/>
          <w:bCs/>
          <w:sz w:val="22"/>
          <w:szCs w:val="22"/>
          <w:lang w:val="pt-BR"/>
        </w:rPr>
        <w:t>2020</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CF23A3" w:rsidRDefault="005B4847" w:rsidP="005B4847">
      <w:pPr>
        <w:jc w:val="both"/>
        <w:rPr>
          <w:rFonts w:ascii="Arial" w:hAnsi="Arial" w:cs="Arial"/>
          <w:sz w:val="22"/>
          <w:szCs w:val="22"/>
        </w:rPr>
      </w:pPr>
      <w:r w:rsidRPr="00CF23A3">
        <w:rPr>
          <w:rFonts w:ascii="Arial" w:hAnsi="Arial" w:cs="Arial"/>
          <w:sz w:val="22"/>
          <w:szCs w:val="22"/>
        </w:rPr>
        <w:t xml:space="preserve">1.1- A presente licitação tem por objeto a </w:t>
      </w:r>
      <w:r w:rsidR="00CF23A3" w:rsidRPr="00CF23A3">
        <w:rPr>
          <w:rFonts w:ascii="Arial" w:hAnsi="Arial" w:cs="Arial"/>
          <w:bCs/>
          <w:color w:val="000000"/>
          <w:sz w:val="22"/>
          <w:szCs w:val="22"/>
        </w:rPr>
        <w:t xml:space="preserve">aquisição de equipamentos para academia ao ar livre em conformidade com a reprogramação do Contrato de Repasse nº 831762/2016/ME/CAIXA, Processo 1028770-06 Celebrado entre a União, por intermédio do Ministério do Esporte representado pala Caixa Econômica Federal e o Município de Pequi conforme Ofício 141/2018/G1 </w:t>
      </w:r>
      <w:r w:rsidR="00CF23A3" w:rsidRPr="00CF23A3">
        <w:rPr>
          <w:rFonts w:ascii="Arial" w:hAnsi="Arial" w:cs="Arial"/>
          <w:sz w:val="22"/>
          <w:szCs w:val="22"/>
        </w:rPr>
        <w:t>Executiva e Negocial de Governo/SR Centro Oeste de Minas/MG</w:t>
      </w:r>
      <w:r w:rsidRPr="00CF23A3">
        <w:rPr>
          <w:rFonts w:ascii="Arial" w:hAnsi="Arial" w:cs="Arial"/>
          <w:color w:val="000000"/>
          <w:sz w:val="22"/>
          <w:szCs w:val="22"/>
        </w:rPr>
        <w:t>,</w:t>
      </w:r>
      <w:r w:rsidRPr="00CF23A3">
        <w:rPr>
          <w:rFonts w:ascii="Arial" w:hAnsi="Arial" w:cs="Arial"/>
          <w:sz w:val="22"/>
          <w:szCs w:val="22"/>
        </w:rPr>
        <w:t xml:space="preserve"> conforme Anexo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F23A3">
        <w:rPr>
          <w:rFonts w:ascii="Arial" w:hAnsi="Arial" w:cs="Arial"/>
          <w:sz w:val="22"/>
          <w:szCs w:val="22"/>
        </w:rPr>
        <w:t>004/2020</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F23A3">
        <w:rPr>
          <w:rFonts w:ascii="Arial" w:hAnsi="Arial" w:cs="Arial"/>
          <w:sz w:val="22"/>
          <w:szCs w:val="22"/>
        </w:rPr>
        <w:t>005/2020</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F23A3">
        <w:rPr>
          <w:rFonts w:ascii="Arial" w:hAnsi="Arial" w:cs="Arial"/>
          <w:sz w:val="22"/>
          <w:szCs w:val="22"/>
        </w:rPr>
        <w:t>004/2020</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F23A3">
        <w:rPr>
          <w:rFonts w:ascii="Arial" w:hAnsi="Arial" w:cs="Arial"/>
          <w:sz w:val="22"/>
          <w:szCs w:val="22"/>
        </w:rPr>
        <w:t>005/2020</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lastRenderedPageBreak/>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2" w:name="OLE_LINK3"/>
      <w:bookmarkStart w:id="3" w:name="OLE_LINK2"/>
      <w:bookmarkStart w:id="4"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2"/>
    <w:bookmarkEnd w:id="3"/>
    <w:bookmarkEnd w:id="4"/>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9.15. –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CF23A3" w:rsidRDefault="005B4847" w:rsidP="005B4847">
      <w:pPr>
        <w:jc w:val="both"/>
        <w:rPr>
          <w:rFonts w:ascii="Arial" w:hAnsi="Arial" w:cs="Arial"/>
          <w:sz w:val="22"/>
          <w:szCs w:val="22"/>
        </w:rPr>
      </w:pPr>
      <w:r w:rsidRPr="00CF23A3">
        <w:rPr>
          <w:rFonts w:ascii="Arial" w:hAnsi="Arial" w:cs="Arial"/>
          <w:sz w:val="22"/>
          <w:szCs w:val="22"/>
        </w:rPr>
        <w:t xml:space="preserve">15.2.1- Entregar os produtos, por sua exclusiva conta e responsabilidade, em perfeitas condições, no prédio da Prefeitura Municipal de </w:t>
      </w:r>
      <w:r w:rsidR="008C4619" w:rsidRPr="00CF23A3">
        <w:rPr>
          <w:rFonts w:ascii="Arial" w:hAnsi="Arial" w:cs="Arial"/>
          <w:sz w:val="22"/>
          <w:szCs w:val="22"/>
        </w:rPr>
        <w:t>Pequi</w:t>
      </w:r>
      <w:r w:rsidRPr="00CF23A3">
        <w:rPr>
          <w:rFonts w:ascii="Arial" w:hAnsi="Arial" w:cs="Arial"/>
          <w:sz w:val="22"/>
          <w:szCs w:val="22"/>
        </w:rPr>
        <w:t xml:space="preserve">/MG, situado na </w:t>
      </w:r>
      <w:r w:rsidR="00827A26" w:rsidRPr="00CF23A3">
        <w:rPr>
          <w:rFonts w:ascii="Arial" w:hAnsi="Arial" w:cs="Arial"/>
          <w:sz w:val="22"/>
          <w:szCs w:val="22"/>
        </w:rPr>
        <w:t>Praça Santo Antônio</w:t>
      </w:r>
      <w:r w:rsidRPr="00CF23A3">
        <w:rPr>
          <w:rFonts w:ascii="Arial" w:hAnsi="Arial" w:cs="Arial"/>
          <w:sz w:val="22"/>
          <w:szCs w:val="22"/>
        </w:rPr>
        <w:t>, n</w:t>
      </w:r>
      <w:r w:rsidR="00827A26" w:rsidRPr="00CF23A3">
        <w:rPr>
          <w:rFonts w:ascii="Arial" w:hAnsi="Arial" w:cs="Arial"/>
          <w:sz w:val="22"/>
          <w:szCs w:val="22"/>
          <w:u w:val="single"/>
          <w:vertAlign w:val="superscript"/>
        </w:rPr>
        <w:t xml:space="preserve">º </w:t>
      </w:r>
      <w:r w:rsidR="00827A26" w:rsidRPr="00CF23A3">
        <w:rPr>
          <w:rFonts w:ascii="Arial" w:hAnsi="Arial" w:cs="Arial"/>
          <w:sz w:val="22"/>
          <w:szCs w:val="22"/>
        </w:rPr>
        <w:t>190,</w:t>
      </w:r>
      <w:r w:rsidRPr="00CF23A3">
        <w:rPr>
          <w:rFonts w:ascii="Arial" w:hAnsi="Arial" w:cs="Arial"/>
          <w:sz w:val="22"/>
          <w:szCs w:val="22"/>
        </w:rPr>
        <w:t xml:space="preserve"> Centro, no prazo de até </w:t>
      </w:r>
      <w:r w:rsidR="006F4842" w:rsidRPr="00CF23A3">
        <w:rPr>
          <w:rFonts w:ascii="Arial" w:hAnsi="Arial" w:cs="Arial"/>
          <w:sz w:val="22"/>
          <w:szCs w:val="22"/>
        </w:rPr>
        <w:t>0</w:t>
      </w:r>
      <w:r w:rsidR="00CF23A3">
        <w:rPr>
          <w:rFonts w:ascii="Arial" w:hAnsi="Arial" w:cs="Arial"/>
          <w:sz w:val="22"/>
          <w:szCs w:val="22"/>
        </w:rPr>
        <w:t>5</w:t>
      </w:r>
      <w:r w:rsidR="006F4842" w:rsidRPr="00CF23A3">
        <w:rPr>
          <w:rFonts w:ascii="Arial" w:hAnsi="Arial" w:cs="Arial"/>
          <w:sz w:val="22"/>
          <w:szCs w:val="22"/>
        </w:rPr>
        <w:t xml:space="preserve"> (</w:t>
      </w:r>
      <w:r w:rsidR="00CF23A3">
        <w:rPr>
          <w:rFonts w:ascii="Arial" w:hAnsi="Arial" w:cs="Arial"/>
          <w:sz w:val="22"/>
          <w:szCs w:val="22"/>
        </w:rPr>
        <w:t>cinco</w:t>
      </w:r>
      <w:r w:rsidR="006F4842" w:rsidRPr="00CF23A3">
        <w:rPr>
          <w:rFonts w:ascii="Arial" w:hAnsi="Arial" w:cs="Arial"/>
          <w:sz w:val="22"/>
          <w:szCs w:val="22"/>
        </w:rPr>
        <w:t xml:space="preserve">) dias </w:t>
      </w:r>
      <w:r w:rsidR="00CF23A3">
        <w:rPr>
          <w:rFonts w:ascii="Arial" w:hAnsi="Arial" w:cs="Arial"/>
          <w:sz w:val="22"/>
          <w:szCs w:val="22"/>
        </w:rPr>
        <w:t>uteis</w:t>
      </w:r>
      <w:r w:rsidR="006F4842" w:rsidRPr="00CF23A3">
        <w:rPr>
          <w:rFonts w:ascii="Arial" w:hAnsi="Arial" w:cs="Arial"/>
          <w:sz w:val="22"/>
          <w:szCs w:val="22"/>
        </w:rPr>
        <w:t>,</w:t>
      </w:r>
      <w:r w:rsidRPr="00CF23A3">
        <w:rPr>
          <w:rFonts w:ascii="Arial" w:hAnsi="Arial" w:cs="Arial"/>
          <w:sz w:val="22"/>
          <w:szCs w:val="22"/>
        </w:rPr>
        <w:t xml:space="preserve"> a contar da data do recebimento da requisição, independente das quantidades solicitadas.</w:t>
      </w:r>
    </w:p>
    <w:p w:rsidR="005B4847" w:rsidRPr="00CF23A3"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w:t>
      </w:r>
      <w:r w:rsidRPr="005B4847">
        <w:rPr>
          <w:rFonts w:ascii="Arial" w:hAnsi="Arial" w:cs="Arial"/>
          <w:sz w:val="22"/>
          <w:szCs w:val="22"/>
        </w:rPr>
        <w:lastRenderedPageBreak/>
        <w:t xml:space="preserve">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bookmarkStart w:id="5" w:name="OLE_LINK14"/>
      <w:bookmarkStart w:id="6" w:name="OLE_LINK6"/>
    </w:p>
    <w:p w:rsidR="00F028D7" w:rsidRDefault="008C52C2" w:rsidP="00052BE6">
      <w:pPr>
        <w:jc w:val="both"/>
        <w:rPr>
          <w:rFonts w:ascii="Arial" w:hAnsi="Arial" w:cs="Arial"/>
          <w:bCs/>
          <w:sz w:val="20"/>
          <w:szCs w:val="20"/>
        </w:rPr>
      </w:pPr>
      <w:bookmarkStart w:id="7" w:name="OLE_LINK15"/>
      <w:bookmarkStart w:id="8" w:name="OLE_LINK16"/>
      <w:bookmarkStart w:id="9" w:name="OLE_LINK12"/>
      <w:bookmarkStart w:id="10" w:name="OLE_LINK22"/>
      <w:bookmarkStart w:id="11" w:name="OLE_LINK8"/>
      <w:bookmarkStart w:id="12" w:name="OLE_LINK9"/>
      <w:bookmarkStart w:id="13" w:name="OLE_LINK13"/>
      <w:r>
        <w:rPr>
          <w:rFonts w:ascii="Arial" w:hAnsi="Arial" w:cs="Arial"/>
          <w:bCs/>
          <w:sz w:val="20"/>
          <w:szCs w:val="20"/>
        </w:rPr>
        <w:lastRenderedPageBreak/>
        <w:t xml:space="preserve">Ficha </w:t>
      </w:r>
      <w:bookmarkStart w:id="14" w:name="OLE_LINK20"/>
      <w:r w:rsidR="004A544B">
        <w:rPr>
          <w:rFonts w:ascii="Arial" w:hAnsi="Arial" w:cs="Arial"/>
          <w:bCs/>
          <w:sz w:val="20"/>
          <w:szCs w:val="20"/>
        </w:rPr>
        <w:t>782</w:t>
      </w:r>
      <w:r w:rsidR="00052BE6">
        <w:rPr>
          <w:rFonts w:ascii="Arial" w:hAnsi="Arial" w:cs="Arial"/>
          <w:bCs/>
          <w:sz w:val="20"/>
          <w:szCs w:val="20"/>
        </w:rPr>
        <w:t xml:space="preserve"> </w:t>
      </w:r>
      <w:r w:rsidR="004A544B">
        <w:rPr>
          <w:rFonts w:ascii="Arial" w:hAnsi="Arial" w:cs="Arial"/>
          <w:bCs/>
          <w:sz w:val="20"/>
          <w:szCs w:val="20"/>
        </w:rPr>
        <w:t>27.813.0056.1.039 Aquisição de Equipamentos Lazer/Academia 4.4.90.52.00.00.00.00 0100</w:t>
      </w:r>
      <w:r w:rsidR="00052BE6">
        <w:rPr>
          <w:rFonts w:ascii="Arial" w:hAnsi="Arial" w:cs="Arial"/>
          <w:bCs/>
          <w:sz w:val="20"/>
          <w:szCs w:val="20"/>
        </w:rPr>
        <w:t xml:space="preserve"> Equipamentos e Material Permanente;</w:t>
      </w:r>
    </w:p>
    <w:p w:rsidR="006D3B27" w:rsidRDefault="006D3B27" w:rsidP="00052BE6">
      <w:pPr>
        <w:jc w:val="both"/>
        <w:rPr>
          <w:rFonts w:ascii="Arial" w:hAnsi="Arial" w:cs="Arial"/>
          <w:bCs/>
          <w:sz w:val="20"/>
          <w:szCs w:val="20"/>
        </w:rPr>
      </w:pPr>
    </w:p>
    <w:p w:rsidR="006D3B27" w:rsidRPr="003A0280" w:rsidRDefault="006D3B27" w:rsidP="006D3B27">
      <w:pPr>
        <w:jc w:val="both"/>
        <w:rPr>
          <w:rFonts w:ascii="Arial" w:hAnsi="Arial" w:cs="Arial"/>
          <w:sz w:val="20"/>
          <w:szCs w:val="20"/>
        </w:rPr>
      </w:pPr>
      <w:r>
        <w:rPr>
          <w:rFonts w:ascii="Arial" w:hAnsi="Arial" w:cs="Arial"/>
          <w:bCs/>
          <w:sz w:val="20"/>
          <w:szCs w:val="20"/>
        </w:rPr>
        <w:t>Ficha 783 27.813.0056.1.039 Aquisição de Equipamentos Lazer/Academia 4.4.90.52.00.00.00.00 0124 Equipamentos e Material Permanente;</w:t>
      </w:r>
    </w:p>
    <w:bookmarkEnd w:id="5"/>
    <w:bookmarkEnd w:id="6"/>
    <w:bookmarkEnd w:id="7"/>
    <w:bookmarkEnd w:id="8"/>
    <w:bookmarkEnd w:id="9"/>
    <w:bookmarkEnd w:id="10"/>
    <w:bookmarkEnd w:id="14"/>
    <w:p w:rsidR="008C52C2" w:rsidRDefault="008C52C2" w:rsidP="005B4847">
      <w:pPr>
        <w:jc w:val="both"/>
        <w:rPr>
          <w:rFonts w:ascii="Arial" w:hAnsi="Arial" w:cs="Arial"/>
          <w:b/>
          <w:bCs/>
          <w:sz w:val="22"/>
          <w:szCs w:val="22"/>
        </w:rPr>
      </w:pPr>
    </w:p>
    <w:bookmarkEnd w:id="11"/>
    <w:bookmarkEnd w:id="12"/>
    <w:bookmarkEnd w:id="13"/>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00336361">
        <w:rPr>
          <w:rFonts w:ascii="Arial" w:hAnsi="Arial" w:cs="Arial"/>
          <w:sz w:val="22"/>
          <w:szCs w:val="22"/>
          <w:lang w:val="pt-BR"/>
        </w:rPr>
        <w:t xml:space="preserve"> </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Pr>
          <w:rFonts w:ascii="Arial" w:hAnsi="Arial" w:cs="Arial"/>
          <w:bCs/>
          <w:color w:val="000000"/>
          <w:sz w:val="22"/>
          <w:szCs w:val="22"/>
          <w:lang w:val="pt-BR"/>
        </w:rPr>
        <w:t xml:space="preserve"> </w:t>
      </w:r>
      <w:r w:rsidR="00336361">
        <w:rPr>
          <w:rFonts w:ascii="Arial" w:hAnsi="Arial" w:cs="Arial"/>
          <w:bCs/>
          <w:color w:val="000000"/>
          <w:sz w:val="22"/>
          <w:szCs w:val="22"/>
          <w:lang w:val="pt-BR"/>
        </w:rPr>
        <w:t>Praça Santo Antônio</w:t>
      </w:r>
      <w:r w:rsidRPr="005B4847">
        <w:rPr>
          <w:rFonts w:ascii="Arial" w:hAnsi="Arial" w:cs="Arial"/>
          <w:bCs/>
          <w:color w:val="000000"/>
          <w:sz w:val="22"/>
          <w:szCs w:val="22"/>
          <w:lang w:val="pt-BR"/>
        </w:rPr>
        <w:t xml:space="preserve">, </w:t>
      </w:r>
      <w:r w:rsidR="00336361">
        <w:rPr>
          <w:rFonts w:ascii="Arial" w:hAnsi="Arial" w:cs="Arial"/>
          <w:bCs/>
          <w:color w:val="000000"/>
          <w:sz w:val="22"/>
          <w:szCs w:val="22"/>
          <w:lang w:val="pt-BR"/>
        </w:rPr>
        <w:t>nº 90</w:t>
      </w:r>
      <w:r w:rsidRPr="005B4847">
        <w:rPr>
          <w:rFonts w:ascii="Arial" w:hAnsi="Arial" w:cs="Arial"/>
          <w:bCs/>
          <w:color w:val="000000"/>
          <w:sz w:val="22"/>
          <w:szCs w:val="22"/>
          <w:lang w:val="pt-BR"/>
        </w:rPr>
        <w:t xml:space="preserve"> – Centro, 05(cinco) dias anteriores à data de abertura da licitação. </w:t>
      </w:r>
      <w:r w:rsidRPr="005B4847">
        <w:rPr>
          <w:rFonts w:ascii="Arial" w:hAnsi="Arial" w:cs="Arial"/>
          <w:bCs/>
          <w:color w:val="000000"/>
          <w:sz w:val="22"/>
          <w:szCs w:val="22"/>
          <w:lang w:val="pt-BR"/>
        </w:rPr>
        <w:lastRenderedPageBreak/>
        <w:t>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xml:space="preserve">, </w:t>
      </w:r>
      <w:r w:rsidR="00980BD4">
        <w:rPr>
          <w:rFonts w:ascii="Arial" w:hAnsi="Arial" w:cs="Arial"/>
          <w:bCs/>
          <w:sz w:val="22"/>
          <w:szCs w:val="22"/>
        </w:rPr>
        <w:t>16</w:t>
      </w:r>
      <w:r w:rsidR="005B4847" w:rsidRPr="005B4847">
        <w:rPr>
          <w:rFonts w:ascii="Arial" w:hAnsi="Arial" w:cs="Arial"/>
          <w:bCs/>
          <w:sz w:val="22"/>
          <w:szCs w:val="22"/>
        </w:rPr>
        <w:t xml:space="preserve"> de </w:t>
      </w:r>
      <w:r w:rsidR="00980BD4">
        <w:rPr>
          <w:rFonts w:ascii="Arial" w:hAnsi="Arial" w:cs="Arial"/>
          <w:bCs/>
          <w:sz w:val="22"/>
          <w:szCs w:val="22"/>
        </w:rPr>
        <w:t>janeiro</w:t>
      </w:r>
      <w:r w:rsidR="005B4847" w:rsidRPr="005B4847">
        <w:rPr>
          <w:rFonts w:ascii="Arial" w:hAnsi="Arial" w:cs="Arial"/>
          <w:bCs/>
          <w:sz w:val="22"/>
          <w:szCs w:val="22"/>
        </w:rPr>
        <w:t xml:space="preserve"> de </w:t>
      </w:r>
      <w:r w:rsidR="001E3347">
        <w:rPr>
          <w:rFonts w:ascii="Arial" w:hAnsi="Arial" w:cs="Arial"/>
          <w:bCs/>
          <w:sz w:val="22"/>
          <w:szCs w:val="22"/>
        </w:rPr>
        <w:t>20</w:t>
      </w:r>
      <w:r w:rsidR="00980BD4">
        <w:rPr>
          <w:rFonts w:ascii="Arial" w:hAnsi="Arial" w:cs="Arial"/>
          <w:bCs/>
          <w:sz w:val="22"/>
          <w:szCs w:val="22"/>
        </w:rPr>
        <w:t>20</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CF23A3">
        <w:rPr>
          <w:rFonts w:cs="Arial"/>
          <w:sz w:val="22"/>
          <w:szCs w:val="22"/>
        </w:rPr>
        <w:t>004/2020</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196"/>
      </w:tblGrid>
      <w:tr w:rsidR="00B02ACC" w:rsidRPr="000B7E8A" w:rsidTr="000B7E8A">
        <w:trPr>
          <w:trHeight w:val="281"/>
        </w:trPr>
        <w:tc>
          <w:tcPr>
            <w:tcW w:w="781" w:type="dxa"/>
            <w:shd w:val="clear" w:color="auto" w:fill="B3B3B3"/>
            <w:vAlign w:val="bottom"/>
          </w:tcPr>
          <w:p w:rsidR="00B02ACC" w:rsidRPr="000B7E8A" w:rsidRDefault="000B7E8A" w:rsidP="00C93721">
            <w:pPr>
              <w:snapToGrid w:val="0"/>
              <w:jc w:val="center"/>
              <w:rPr>
                <w:rFonts w:ascii="Arial" w:hAnsi="Arial" w:cs="Arial"/>
                <w:b/>
                <w:bCs/>
                <w:sz w:val="18"/>
                <w:szCs w:val="18"/>
              </w:rPr>
            </w:pPr>
            <w:bookmarkStart w:id="15" w:name="OLE_LINK23"/>
            <w:r w:rsidRPr="000B7E8A">
              <w:rPr>
                <w:rFonts w:ascii="Arial" w:hAnsi="Arial" w:cs="Arial"/>
                <w:b/>
                <w:bCs/>
                <w:sz w:val="18"/>
                <w:szCs w:val="18"/>
              </w:rPr>
              <w:t>ITEM</w:t>
            </w:r>
          </w:p>
        </w:tc>
        <w:tc>
          <w:tcPr>
            <w:tcW w:w="1039" w:type="dxa"/>
            <w:shd w:val="clear" w:color="auto" w:fill="B3B3B3"/>
            <w:vAlign w:val="bottom"/>
          </w:tcPr>
          <w:p w:rsidR="00B02ACC" w:rsidRPr="000B7E8A" w:rsidRDefault="000B7E8A" w:rsidP="00C93721">
            <w:pPr>
              <w:snapToGrid w:val="0"/>
              <w:jc w:val="center"/>
              <w:rPr>
                <w:rFonts w:ascii="Arial" w:hAnsi="Arial" w:cs="Arial"/>
                <w:b/>
                <w:bCs/>
                <w:sz w:val="18"/>
                <w:szCs w:val="18"/>
              </w:rPr>
            </w:pPr>
            <w:r w:rsidRPr="000B7E8A">
              <w:rPr>
                <w:rFonts w:ascii="Arial" w:hAnsi="Arial" w:cs="Arial"/>
                <w:b/>
                <w:bCs/>
                <w:sz w:val="18"/>
                <w:szCs w:val="18"/>
              </w:rPr>
              <w:t>UNID</w:t>
            </w:r>
          </w:p>
        </w:tc>
        <w:tc>
          <w:tcPr>
            <w:tcW w:w="915" w:type="dxa"/>
            <w:shd w:val="clear" w:color="auto" w:fill="B3B3B3"/>
            <w:vAlign w:val="bottom"/>
          </w:tcPr>
          <w:p w:rsidR="00B02ACC" w:rsidRPr="000B7E8A" w:rsidRDefault="000B7E8A" w:rsidP="00C93721">
            <w:pPr>
              <w:snapToGrid w:val="0"/>
              <w:jc w:val="center"/>
              <w:rPr>
                <w:rFonts w:ascii="Arial" w:hAnsi="Arial" w:cs="Arial"/>
                <w:b/>
                <w:bCs/>
                <w:sz w:val="18"/>
                <w:szCs w:val="18"/>
              </w:rPr>
            </w:pPr>
            <w:r w:rsidRPr="000B7E8A">
              <w:rPr>
                <w:rFonts w:ascii="Arial" w:hAnsi="Arial" w:cs="Arial"/>
                <w:b/>
                <w:bCs/>
                <w:sz w:val="18"/>
                <w:szCs w:val="18"/>
              </w:rPr>
              <w:t>QTDE</w:t>
            </w:r>
          </w:p>
        </w:tc>
        <w:tc>
          <w:tcPr>
            <w:tcW w:w="6196" w:type="dxa"/>
            <w:shd w:val="clear" w:color="auto" w:fill="B3B3B3"/>
            <w:vAlign w:val="bottom"/>
          </w:tcPr>
          <w:p w:rsidR="00B02ACC" w:rsidRPr="000B7E8A" w:rsidRDefault="000B7E8A" w:rsidP="000B7E8A">
            <w:pPr>
              <w:snapToGrid w:val="0"/>
              <w:jc w:val="both"/>
              <w:rPr>
                <w:rFonts w:ascii="Arial" w:hAnsi="Arial" w:cs="Arial"/>
                <w:b/>
                <w:bCs/>
                <w:sz w:val="18"/>
                <w:szCs w:val="18"/>
              </w:rPr>
            </w:pPr>
            <w:r w:rsidRPr="000B7E8A">
              <w:rPr>
                <w:rFonts w:ascii="Arial" w:hAnsi="Arial" w:cs="Arial"/>
                <w:b/>
                <w:bCs/>
                <w:sz w:val="18"/>
                <w:szCs w:val="18"/>
              </w:rPr>
              <w:t>DESCRIÇÃO MINUCIOSA DO PRODUTO</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bookmarkStart w:id="16" w:name="_Hlk3897073"/>
            <w:r w:rsidRPr="000B7E8A">
              <w:rPr>
                <w:rFonts w:ascii="Arial" w:hAnsi="Arial" w:cs="Arial"/>
                <w:sz w:val="18"/>
                <w:szCs w:val="18"/>
              </w:rPr>
              <w:t>01</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ESQUI; TIPO: DUPLO CONJUGADO</w:t>
            </w:r>
            <w:r w:rsidRPr="000B7E8A">
              <w:rPr>
                <w:rFonts w:ascii="Arial" w:hAnsi="Arial" w:cs="Arial"/>
                <w:sz w:val="18"/>
                <w:szCs w:val="18"/>
              </w:rPr>
              <w:t xml:space="preserve">; </w:t>
            </w:r>
            <w:r>
              <w:rPr>
                <w:rFonts w:ascii="Arial" w:hAnsi="Arial" w:cs="Arial"/>
                <w:sz w:val="18"/>
                <w:szCs w:val="18"/>
              </w:rPr>
              <w:t xml:space="preserve"> </w:t>
            </w:r>
            <w:r w:rsidRPr="000B7E8A">
              <w:rPr>
                <w:rFonts w:ascii="Arial" w:hAnsi="Arial" w:cs="Arial"/>
                <w:sz w:val="18"/>
                <w:szCs w:val="18"/>
              </w:rPr>
              <w:t>ESTRUTURA: TUBOS DE AÇO CARBONO; ACABAMENTO: PINTURA A PÓ ELETROSTÁTICA E CORTES A LASER; APARELHO FABRICADO COM TUBOS DE AÇO CARBONO DE NO MÍNIMO 2 1/2 POLEGADAS; 1 POLEGADA X 1,50 MM; 1 1/2 POLEGADA X 1,50 MM; METALÃO DE NO MÍNIMO 30 X 50 X 2 MM; CHAPA ANTIDERRAPANTE DE NO MÍNIMO 3 MM; PINOS MACIÇOS ROLAMENTADOS COM ROLAMENTOS DUPLOS; BATENTES DE BORRACHA; SOLDA MIG; ORIFÍCIOS PARA FIXAÇÃO DO EQUIPAMENTO (CHUMBADORES PARABOUT); TAMPÃO DE METAL ARREDONDADO. ESPECIFICAÇÕES MUSCULARES EM CADA APARELHO.</w:t>
            </w:r>
            <w:r>
              <w:rPr>
                <w:rFonts w:ascii="Arial" w:hAnsi="Arial" w:cs="Arial"/>
                <w:sz w:val="18"/>
                <w:szCs w:val="18"/>
              </w:rPr>
              <w:t xml:space="preserve"> </w:t>
            </w:r>
            <w:r w:rsidRPr="000B7E8A">
              <w:rPr>
                <w:rFonts w:ascii="Arial" w:hAnsi="Arial" w:cs="Arial"/>
                <w:sz w:val="18"/>
                <w:szCs w:val="18"/>
              </w:rPr>
              <w:t>RESISTENTES ÀS AÇÕES CLIMÁTICAS PERMITE A PRATICA DE 02 (DOIS) USUÁRIOS SIMULTANEAMENTE.</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02</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MULTIEXERCITADOR; TIPO: CONJUGADO COM 06 FUNÇÕES</w:t>
            </w:r>
            <w:r w:rsidRPr="000B7E8A">
              <w:rPr>
                <w:rFonts w:ascii="Arial" w:hAnsi="Arial" w:cs="Arial"/>
                <w:sz w:val="18"/>
                <w:szCs w:val="18"/>
              </w:rPr>
              <w:t>;</w:t>
            </w:r>
            <w:r>
              <w:rPr>
                <w:rFonts w:ascii="Arial" w:hAnsi="Arial" w:cs="Arial"/>
                <w:sz w:val="18"/>
                <w:szCs w:val="18"/>
              </w:rPr>
              <w:t xml:space="preserve"> </w:t>
            </w:r>
            <w:r w:rsidRPr="000B7E8A">
              <w:rPr>
                <w:rFonts w:ascii="Arial" w:hAnsi="Arial" w:cs="Arial"/>
                <w:sz w:val="18"/>
                <w:szCs w:val="18"/>
              </w:rPr>
              <w:t>ESTRUTURA: TUBOS DE AÇO CARBONO; ACABAMENTO: PINTURA A PÓ ELETROSTÁTICA E CORTES A LASER; MULTIEXERCITADOR COM 06 FUNÇÕES DISTINTAS FABRICADO COM TUBOS DE AÇO CARBONO NAS SEGUINTES DESCRIÇÕES:</w:t>
            </w:r>
            <w:r>
              <w:rPr>
                <w:rFonts w:ascii="Arial" w:hAnsi="Arial" w:cs="Arial"/>
                <w:sz w:val="18"/>
                <w:szCs w:val="18"/>
              </w:rPr>
              <w:t xml:space="preserve"> </w:t>
            </w:r>
            <w:r w:rsidRPr="000B7E8A">
              <w:rPr>
                <w:rFonts w:ascii="Arial" w:hAnsi="Arial" w:cs="Arial"/>
                <w:sz w:val="18"/>
                <w:szCs w:val="18"/>
              </w:rPr>
              <w:t>1 - FLEXOR DE PERNAS: MÍNIMO 2 1/2 POLEGADAS X 2 MM</w:t>
            </w:r>
            <w:r>
              <w:rPr>
                <w:rFonts w:ascii="Arial" w:hAnsi="Arial" w:cs="Arial"/>
                <w:sz w:val="18"/>
                <w:szCs w:val="18"/>
              </w:rPr>
              <w:t xml:space="preserve"> </w:t>
            </w:r>
            <w:r w:rsidRPr="000B7E8A">
              <w:rPr>
                <w:rFonts w:ascii="Arial" w:hAnsi="Arial" w:cs="Arial"/>
                <w:sz w:val="18"/>
                <w:szCs w:val="18"/>
              </w:rPr>
              <w:t>2 - EXTENSOR DE PERNAS: MÍNIMO 3/4 POLEGADA X 1,50 MM</w:t>
            </w:r>
            <w:r>
              <w:rPr>
                <w:rFonts w:ascii="Arial" w:hAnsi="Arial" w:cs="Arial"/>
                <w:sz w:val="18"/>
                <w:szCs w:val="18"/>
              </w:rPr>
              <w:t xml:space="preserve"> </w:t>
            </w:r>
            <w:r w:rsidRPr="000B7E8A">
              <w:rPr>
                <w:rFonts w:ascii="Arial" w:hAnsi="Arial" w:cs="Arial"/>
                <w:sz w:val="18"/>
                <w:szCs w:val="18"/>
              </w:rPr>
              <w:t>3 - SUPINO RETO SENTADO: MÍNIMO 2 POLEGADAS X 2 MM</w:t>
            </w:r>
            <w:r>
              <w:rPr>
                <w:rFonts w:ascii="Arial" w:hAnsi="Arial" w:cs="Arial"/>
                <w:sz w:val="18"/>
                <w:szCs w:val="18"/>
              </w:rPr>
              <w:t xml:space="preserve"> </w:t>
            </w:r>
            <w:r w:rsidRPr="000B7E8A">
              <w:rPr>
                <w:rFonts w:ascii="Arial" w:hAnsi="Arial" w:cs="Arial"/>
                <w:sz w:val="18"/>
                <w:szCs w:val="18"/>
              </w:rPr>
              <w:t>4 - SUPINO INCLINADO SENTADO: MÍNIMO 1 1/2 POLEGADA X 3 MM</w:t>
            </w:r>
            <w:r>
              <w:rPr>
                <w:rFonts w:ascii="Arial" w:hAnsi="Arial" w:cs="Arial"/>
                <w:sz w:val="18"/>
                <w:szCs w:val="18"/>
              </w:rPr>
              <w:t xml:space="preserve"> </w:t>
            </w:r>
            <w:r w:rsidRPr="000B7E8A">
              <w:rPr>
                <w:rFonts w:ascii="Arial" w:hAnsi="Arial" w:cs="Arial"/>
                <w:sz w:val="18"/>
                <w:szCs w:val="18"/>
              </w:rPr>
              <w:t>5 - ROTAÇÃO VERTICAL INDIVIDUAL: MÍNIMO 1 POLEGADA X 1,50 MM</w:t>
            </w:r>
            <w:r>
              <w:rPr>
                <w:rFonts w:ascii="Arial" w:hAnsi="Arial" w:cs="Arial"/>
                <w:sz w:val="18"/>
                <w:szCs w:val="18"/>
              </w:rPr>
              <w:t xml:space="preserve"> </w:t>
            </w:r>
            <w:r w:rsidRPr="000B7E8A">
              <w:rPr>
                <w:rFonts w:ascii="Arial" w:hAnsi="Arial" w:cs="Arial"/>
                <w:sz w:val="18"/>
                <w:szCs w:val="18"/>
              </w:rPr>
              <w:t>6 - PUXADA ALTA: MÍNIMO 1 1/2 POLEGADA X 1,50 MM</w:t>
            </w:r>
            <w:r>
              <w:rPr>
                <w:rFonts w:ascii="Arial" w:hAnsi="Arial" w:cs="Arial"/>
                <w:sz w:val="18"/>
                <w:szCs w:val="18"/>
              </w:rPr>
              <w:t xml:space="preserve"> </w:t>
            </w:r>
            <w:r w:rsidRPr="000B7E8A">
              <w:rPr>
                <w:rFonts w:ascii="Arial" w:hAnsi="Arial" w:cs="Arial"/>
                <w:sz w:val="18"/>
                <w:szCs w:val="18"/>
              </w:rPr>
              <w:t>PINOS MACIÇOS ROLAMENTADOS COM ROLAMENTOS DUPLOS; BATENTES DE BORRACHA; SOLDA MIG; ORIFÍCIOS PARA A FIXAÇÃO DO EQUIPAMENTO (CHUMBADORES PARABOUT); ESPECIFICAÇÕES MUSCULARES EM CADA APARELHO; RESISTENTES ÀS AÇÕES CLIMÁTICAS.</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03</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PRESSAO PERNAS; TIPO: DUPLOCONJUGADO</w:t>
            </w:r>
            <w:r w:rsidRPr="000B7E8A">
              <w:rPr>
                <w:rFonts w:ascii="Arial" w:hAnsi="Arial" w:cs="Arial"/>
                <w:sz w:val="18"/>
                <w:szCs w:val="18"/>
              </w:rPr>
              <w:t>; ESTRUTURA: TUBOS DE AÇO CARBONO; ACABAMENTO: PINTURA A PÓ ELETROSTÁTICA E CORTES A LASER; APARELHO FABRICADO EM TUBOS DE AÇO CARBONO DE NO MÍNIMO 2 POLEGADAS X 2 MM; 3 1/2 POLEGADAS X 4 MM; 2 POLEGADAS X 4 MM; 4 POLEGADAS X 3 MM;</w:t>
            </w:r>
            <w:r>
              <w:rPr>
                <w:rFonts w:ascii="Arial" w:hAnsi="Arial" w:cs="Arial"/>
                <w:sz w:val="18"/>
                <w:szCs w:val="18"/>
              </w:rPr>
              <w:t xml:space="preserve"> </w:t>
            </w:r>
            <w:r w:rsidRPr="000B7E8A">
              <w:rPr>
                <w:rFonts w:ascii="Arial" w:hAnsi="Arial" w:cs="Arial"/>
                <w:sz w:val="18"/>
                <w:szCs w:val="18"/>
              </w:rPr>
              <w:t>BANCOS ARREDONDADOS COM CHAPA DE NO MÍNIMO 2 MM SEM QUINAS; PIONS MACIÇOS ROLAMENTADOS COM ROLAMENTOS DUPLOS; BATENTES DE BORRACHA; SOLDA MIG; ORIFÍCIOS PARA FIXAÇÃO DO EQUIPAMENTO (CHUMBADORES COM FLANGE DE NO MÍNIMO 240 MM X 1/4 COM PARAFUSOS DE FIXAÇÃO); ESPECIFICAÇÕES MUSCULARES EM CADA APARELHO; RESISTENTES AS AÇÕES CLIMÁTICAS. PERMITE A PRATICA DE 02 (DOIS) USUÁRIOS SIMULTANEAMENTE.</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04</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REMADA; TIPO: SENTADA</w:t>
            </w:r>
            <w:r w:rsidRPr="000B7E8A">
              <w:rPr>
                <w:rFonts w:ascii="Arial" w:hAnsi="Arial" w:cs="Arial"/>
                <w:sz w:val="18"/>
                <w:szCs w:val="18"/>
              </w:rPr>
              <w:t xml:space="preserve">; ESTRUTURA: TUBOS DE AÇO CARBONO; ACABAMENTO: PINTURA A PÓ ELETROSTÁTICA E CORTES A LASER; APARELHO FABRICADO COM TUBOS DE AÇO CARBONO DE NO MÍNIMO 2 POLEGADAS X 2 MM; 1 1/2 POLEGADA X 1,50 MM; 1 POLEGADA X 1,50 MM. METALÃO DE NO MÍNIMO 30 X 50 X 2 MM; CHAPA ANTIDERRAPANTE DE NO MÍNIMO 3 MM; PINOS MACIÇOS </w:t>
            </w:r>
            <w:r w:rsidRPr="000B7E8A">
              <w:rPr>
                <w:rFonts w:ascii="Arial" w:hAnsi="Arial" w:cs="Arial"/>
                <w:sz w:val="18"/>
                <w:szCs w:val="18"/>
              </w:rPr>
              <w:lastRenderedPageBreak/>
              <w:t>ROLAMENTADOS COM ROLAMENTOS DUPLOS; BATENTES DE BORRACHA; SOLDA MIG; ORIFÍCIOS PARA FIXAÇÃO DO EQUIPAMENTO (CHUMBADORES PARABOUT); TAMPÃO DE METAL ARREDONDADO. BANCOS ARREDONDADOS SEM QUINA, OFERECENDO SEGURANÇA AOS USUÁRIOS; CARGA MÁXIMA DE 10 KG (TOTAL); ESPECIFICAÇÕES MUSCULARES EM CADA APARELHO. RESISTENTES ÀS AÇÕES CLIMÁTICAS. PERMITE A PRATICA DE 01 (UM) USUÁRIO</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lastRenderedPageBreak/>
              <w:t>05</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ROTACAO DIAGONAL; TIPO: DUPLO CONJUGADO</w:t>
            </w:r>
            <w:r w:rsidRPr="000B7E8A">
              <w:rPr>
                <w:rFonts w:ascii="Arial" w:hAnsi="Arial" w:cs="Arial"/>
                <w:sz w:val="18"/>
                <w:szCs w:val="18"/>
              </w:rPr>
              <w:t>; ESTRUTURA: TUBOS DE AÇO CARBONO; ACABAMENTO: PINTURA A PÓ ELETROSTÁTICA E CORTES A LASER; APARELHO FABRICADO COM TUBOS DE AÇO CARBONO DE NO MÍNIMO 2 POLEGADAS X 2 MM; 1 POLEGADA X 1,50 MM; 3 1/2 POLEGADAS X 2 MM; 3/4 POLEGADA X 1,50 MM. ROLAMENTOS DUPLOS; SOLDA MIG; ORIFÍCIOS PARA FIXAÇÃO DO EQUIPAMENTO (CHUMBADORES COM FLANGE DE NO MÍNIMO 240 MM X 1/4, COM PARAFUSOS DE FIXAÇÃO); PARAFUSOS ALLEN DE AÇO; BOLA DE RESINA; TAMPÃO DE METAL ARREDONDADO. RESISTENTES ÀS AÇÕES CLIMÁTICAS. PERMITE A PRATICA DE 02 (DOIS) USUÁRIOS SIMULTANEAMENTE</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06</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SIMULADOR DE CAMINHADA; TIPO: DUPLO CONJUGADO</w:t>
            </w:r>
            <w:r w:rsidRPr="000B7E8A">
              <w:rPr>
                <w:rFonts w:ascii="Arial" w:hAnsi="Arial" w:cs="Arial"/>
                <w:sz w:val="18"/>
                <w:szCs w:val="18"/>
              </w:rPr>
              <w:t>;</w:t>
            </w:r>
            <w:r>
              <w:rPr>
                <w:rFonts w:ascii="Arial" w:hAnsi="Arial" w:cs="Arial"/>
                <w:sz w:val="18"/>
                <w:szCs w:val="18"/>
              </w:rPr>
              <w:t xml:space="preserve"> </w:t>
            </w:r>
            <w:r w:rsidRPr="000B7E8A">
              <w:rPr>
                <w:rFonts w:ascii="Arial" w:hAnsi="Arial" w:cs="Arial"/>
                <w:sz w:val="18"/>
                <w:szCs w:val="18"/>
              </w:rPr>
              <w:t>ESTRUTURA: TUBOS DE AÇO CARBONO; ACABAMENTO: PINTURA APO ELETROSTÁTICA E CORTES A LASER; APARELHO FABRICADO COM TUBOS DE CARBONO DE, NO MÍNIMO, 2 1/2 POLEGADAS X 2 MM; 2 POLEGADAS X 2 MM; 1 1/2 POLEGADA X 1,50 MM. CHAPA ANTIDERRAPANTE DE NO MÍNIMO 3 MM; PINOS MACIÇOS ROLAMENTADOS COM ROLAMENTOS DUPLOS; BATENTES DE BORRACHA; SOLDA MIG; ORIFÍCIOS PARA FIXAÇÃO DO EQUIPAMENTO (CHUMBADORES PARABOUT); ESPECIFICAÇÕES MUSCULARES EM CADA APARELHO; RESISTENTE AS AÇÕES CLIMÁTICAS. PERMITE A PRATICA DE 02 (DOIS) USUÁRIOS SIMULTANEAMENTE.</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07</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0B7E8A" w:rsidRPr="000B7E8A" w:rsidRDefault="000B7E8A" w:rsidP="00FE032E">
            <w:pPr>
              <w:spacing w:before="100" w:beforeAutospacing="1"/>
              <w:jc w:val="center"/>
              <w:rPr>
                <w:rFonts w:ascii="Arial" w:hAnsi="Arial" w:cs="Arial"/>
                <w:b/>
                <w:sz w:val="18"/>
                <w:szCs w:val="18"/>
              </w:rPr>
            </w:pP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SIMULADOR DE CAVALGADA; TIPO: DUPLO CONJUGADO</w:t>
            </w:r>
            <w:r w:rsidRPr="000B7E8A">
              <w:rPr>
                <w:rFonts w:ascii="Arial" w:hAnsi="Arial" w:cs="Arial"/>
                <w:sz w:val="18"/>
                <w:szCs w:val="18"/>
              </w:rPr>
              <w:t>; ESTRUTURA: TUBOS DE AÇO CARBONO; ACABAMENTO: PINTURA A PÓ ELETROSTÁTICA E CORTES A LASER; APARELHO FABRICADO COM TUBOS DE AÇO CARBONO DE NO MÍNIMO 2 1/2 POLEGADAS X 2 MM; 2 POLEGADAS X 2 MM; 1 1/2 POLEGADA X 1,50 MM; 1 POLEGADA X 1,50 MM; 1 1/2 POLEGADA X 1,50 MM; FERRO CHATO DE NO MÍNIMO 2 1/2 POLEGADAS X 1/4. PINOS MACIÇOS ROLAMENTADOS COM ROLAMENTOS DUPLOS; BATENTES DE BORRACHA; SOLDA MIG; ORIFÍCIOS PARA FIXAÇÃO DO EQUIPAMENTO (CHUMBADORES PARABOUT); TAMPÃO DE METAL ARREDONDADO. BANCOS ARREDONDADOS SEM QUINA OFERECENDO TOTAL SEGURANÇA AOS USUÁRIOS. RESISTENTES ÀS AÇÕES CLIMÁTICAS. PERMITE A PRATICA DE 02 (DOIS) USUÁRIOS SIMULTANEAMENTE</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08</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PLACA ORIENTATIVA FRENTE E VERSO</w:t>
            </w:r>
            <w:r w:rsidRPr="000B7E8A">
              <w:rPr>
                <w:rFonts w:ascii="Arial" w:hAnsi="Arial" w:cs="Arial"/>
                <w:sz w:val="18"/>
                <w:szCs w:val="18"/>
              </w:rPr>
              <w:t>; ESTRUTURA: FABRICADA COM TUBO DE AÇO CARBONO DE NO MÍNIMO 1.020, 2” X 2 MM, CHAPA 1.000 X 2.000 X 1.5 MM; 3” X 1,50 MM; PINTURA “EPOX” ELETROSTÁTICA, SOLDA MIG, ORIFÍCIOS PARA A FIXAÇÃO DO EQUIPAMENTO DE NO MÍNIMO 50 CM ABAIXO DO CONCRETO; ADESIVADA FRENTE E VERSO CONTENDO TODOS OS APARELHOS COM ESPECIFICAÇÕES DE MUSCULATURA ENVOLVIDA; A PLACA NÃO PODE CONTER QUINAS E SIM MOLDURA TUBULAR.</w:t>
            </w:r>
          </w:p>
        </w:tc>
      </w:tr>
      <w:tr w:rsidR="000B7E8A" w:rsidRPr="000B7E8A" w:rsidTr="000B7E8A">
        <w:trPr>
          <w:trHeight w:val="267"/>
        </w:trPr>
        <w:tc>
          <w:tcPr>
            <w:tcW w:w="781"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09</w:t>
            </w:r>
          </w:p>
        </w:tc>
        <w:tc>
          <w:tcPr>
            <w:tcW w:w="1039" w:type="dxa"/>
          </w:tcPr>
          <w:p w:rsidR="000B7E8A" w:rsidRPr="000B7E8A" w:rsidRDefault="000B7E8A"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Pr>
          <w:p w:rsidR="000B7E8A" w:rsidRPr="000B7E8A" w:rsidRDefault="000B7E8A" w:rsidP="00FE032E">
            <w:pPr>
              <w:spacing w:before="100" w:beforeAutospacing="1"/>
              <w:jc w:val="center"/>
              <w:rPr>
                <w:rFonts w:ascii="Arial" w:hAnsi="Arial" w:cs="Arial"/>
                <w:b/>
                <w:sz w:val="18"/>
                <w:szCs w:val="18"/>
              </w:rPr>
            </w:pPr>
          </w:p>
          <w:p w:rsidR="000B7E8A" w:rsidRPr="000B7E8A" w:rsidRDefault="000B7E8A"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6196" w:type="dxa"/>
          </w:tcPr>
          <w:p w:rsidR="000B7E8A" w:rsidRPr="000B7E8A" w:rsidRDefault="000B7E8A" w:rsidP="000B7E8A">
            <w:pPr>
              <w:spacing w:before="100" w:beforeAutospacing="1"/>
              <w:jc w:val="both"/>
              <w:rPr>
                <w:rFonts w:ascii="Arial" w:hAnsi="Arial" w:cs="Arial"/>
                <w:sz w:val="18"/>
                <w:szCs w:val="18"/>
              </w:rPr>
            </w:pPr>
            <w:r w:rsidRPr="000B7E8A">
              <w:rPr>
                <w:rFonts w:ascii="Arial" w:hAnsi="Arial" w:cs="Arial"/>
                <w:b/>
                <w:sz w:val="18"/>
                <w:szCs w:val="18"/>
              </w:rPr>
              <w:t>ESPALDAR</w:t>
            </w:r>
            <w:r w:rsidRPr="000B7E8A">
              <w:rPr>
                <w:rFonts w:ascii="Arial" w:hAnsi="Arial" w:cs="Arial"/>
                <w:sz w:val="18"/>
                <w:szCs w:val="18"/>
              </w:rPr>
              <w:t xml:space="preserve"> – </w:t>
            </w:r>
            <w:r>
              <w:rPr>
                <w:rFonts w:ascii="Arial" w:hAnsi="Arial" w:cs="Arial"/>
                <w:sz w:val="18"/>
                <w:szCs w:val="18"/>
              </w:rPr>
              <w:t xml:space="preserve"> </w:t>
            </w:r>
            <w:r w:rsidRPr="000B7E8A">
              <w:rPr>
                <w:rFonts w:ascii="Arial" w:hAnsi="Arial" w:cs="Arial"/>
                <w:sz w:val="18"/>
                <w:szCs w:val="18"/>
              </w:rPr>
              <w:t xml:space="preserve">ESTRUTURA: IDEAL PARA EXERCÍCIOS DE REABILITAÇÃO, AMPLITUDE DE MOVIMENTO, FORÇA E FLEXIBILIDADE, FORTALECIMENTO, ALONGAMENTO. FABRICADA </w:t>
            </w:r>
            <w:r w:rsidRPr="000B7E8A">
              <w:rPr>
                <w:rFonts w:ascii="Arial" w:hAnsi="Arial" w:cs="Arial"/>
                <w:sz w:val="18"/>
                <w:szCs w:val="18"/>
              </w:rPr>
              <w:lastRenderedPageBreak/>
              <w:t xml:space="preserve">COM AÇO CARBONO MEDIDAS APROXIMADAS: ALTURA : 2,10 M LARGURA: 80 CM PROFUNDIDADE ENTRE O APARELHO E A PAREDE: 25 CM 8 DEGRAUS SENDO O ÚLTIMO UMA BARRA FIXA </w:t>
            </w:r>
          </w:p>
        </w:tc>
      </w:tr>
      <w:bookmarkEnd w:id="15"/>
      <w:bookmarkEnd w:id="16"/>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F23A3">
        <w:rPr>
          <w:rFonts w:ascii="Arial" w:hAnsi="Arial" w:cs="Arial"/>
          <w:sz w:val="22"/>
          <w:szCs w:val="22"/>
        </w:rPr>
        <w:t>004/2020</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01</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ESQUI; TIPO: DUPLO CONJUGADO</w:t>
            </w:r>
            <w:r w:rsidRPr="000B7E8A">
              <w:rPr>
                <w:rFonts w:ascii="Arial" w:hAnsi="Arial" w:cs="Arial"/>
                <w:sz w:val="18"/>
                <w:szCs w:val="18"/>
              </w:rPr>
              <w:t xml:space="preserve">; </w:t>
            </w:r>
            <w:r>
              <w:rPr>
                <w:rFonts w:ascii="Arial" w:hAnsi="Arial" w:cs="Arial"/>
                <w:sz w:val="18"/>
                <w:szCs w:val="18"/>
              </w:rPr>
              <w:t xml:space="preserve"> </w:t>
            </w:r>
            <w:r w:rsidRPr="000B7E8A">
              <w:rPr>
                <w:rFonts w:ascii="Arial" w:hAnsi="Arial" w:cs="Arial"/>
                <w:sz w:val="18"/>
                <w:szCs w:val="18"/>
              </w:rPr>
              <w:t>ESTRUTURA: TUBOS DE AÇO CARBONO; ACABAMENTO: PINTURA A PÓ ELETROSTÁTICA E CORTES A LASER; APARELHO FABRICADO COM TUBOS DE AÇO CARBONO DE NO MÍNIMO 2 1/2 POLEGADAS; 1 POLEGADA X 1,50 MM; 1 1/2 POLEGADA X 1,50 MM; METALÃO DE NO MÍNIMO 30 X 50 X 2 MM; CHAPA ANTIDERRAPANTE DE NO MÍNIMO 3 MM; PINOS MACIÇOS ROLAMENTADOS COM ROLAMENTOS DUPLOS; BATENTES DE BORRACHA; SOLDA MIG; ORIFÍCIOS PARA FIXAÇÃO DO EQUIPAMENTO (CHUMBADORES PARABOUT); TAMPÃO DE METAL ARREDONDADO. ESPECIFICAÇÕES MUSCULARES EM CADA APARELHO.</w:t>
            </w:r>
            <w:r>
              <w:rPr>
                <w:rFonts w:ascii="Arial" w:hAnsi="Arial" w:cs="Arial"/>
                <w:sz w:val="18"/>
                <w:szCs w:val="18"/>
              </w:rPr>
              <w:t xml:space="preserve"> </w:t>
            </w:r>
            <w:r w:rsidRPr="000B7E8A">
              <w:rPr>
                <w:rFonts w:ascii="Arial" w:hAnsi="Arial" w:cs="Arial"/>
                <w:sz w:val="18"/>
                <w:szCs w:val="18"/>
              </w:rPr>
              <w:t>RESISTENTES ÀS AÇÕES CLIMÁTICAS PERMITE A PRATICA DE 02 (DOIS) USUÁRIOS SIMULTANEAMENTE.</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02</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MULTIEXERCITADOR; TIPO: CONJUGADO COM 06 FUNÇÕES</w:t>
            </w:r>
            <w:r w:rsidRPr="000B7E8A">
              <w:rPr>
                <w:rFonts w:ascii="Arial" w:hAnsi="Arial" w:cs="Arial"/>
                <w:sz w:val="18"/>
                <w:szCs w:val="18"/>
              </w:rPr>
              <w:t>;</w:t>
            </w:r>
            <w:r>
              <w:rPr>
                <w:rFonts w:ascii="Arial" w:hAnsi="Arial" w:cs="Arial"/>
                <w:sz w:val="18"/>
                <w:szCs w:val="18"/>
              </w:rPr>
              <w:t xml:space="preserve"> </w:t>
            </w:r>
            <w:r w:rsidRPr="000B7E8A">
              <w:rPr>
                <w:rFonts w:ascii="Arial" w:hAnsi="Arial" w:cs="Arial"/>
                <w:sz w:val="18"/>
                <w:szCs w:val="18"/>
              </w:rPr>
              <w:t>ESTRUTURA: TUBOS DE AÇO CARBONO; ACABAMENTO: PINTURA A PÓ ELETROSTÁTICA E CORTES A LASER; MULTIEXERCITADOR COM 06 FUNÇÕES DISTINTAS FABRICADO COM TUBOS DE AÇO CARBONO NAS SEGUINTES DESCRIÇÕES:</w:t>
            </w:r>
            <w:r>
              <w:rPr>
                <w:rFonts w:ascii="Arial" w:hAnsi="Arial" w:cs="Arial"/>
                <w:sz w:val="18"/>
                <w:szCs w:val="18"/>
              </w:rPr>
              <w:t xml:space="preserve"> </w:t>
            </w:r>
            <w:r w:rsidRPr="000B7E8A">
              <w:rPr>
                <w:rFonts w:ascii="Arial" w:hAnsi="Arial" w:cs="Arial"/>
                <w:sz w:val="18"/>
                <w:szCs w:val="18"/>
              </w:rPr>
              <w:t>1 - FLEXOR DE PERNAS: MÍNIMO 2 1/2 POLEGADAS X 2 MM</w:t>
            </w:r>
            <w:r>
              <w:rPr>
                <w:rFonts w:ascii="Arial" w:hAnsi="Arial" w:cs="Arial"/>
                <w:sz w:val="18"/>
                <w:szCs w:val="18"/>
              </w:rPr>
              <w:t xml:space="preserve"> </w:t>
            </w:r>
            <w:r w:rsidRPr="000B7E8A">
              <w:rPr>
                <w:rFonts w:ascii="Arial" w:hAnsi="Arial" w:cs="Arial"/>
                <w:sz w:val="18"/>
                <w:szCs w:val="18"/>
              </w:rPr>
              <w:t>2 - EXTENSOR DE PERNAS: MÍNIMO 3/4 POLEGADA X 1,50 MM</w:t>
            </w:r>
            <w:r>
              <w:rPr>
                <w:rFonts w:ascii="Arial" w:hAnsi="Arial" w:cs="Arial"/>
                <w:sz w:val="18"/>
                <w:szCs w:val="18"/>
              </w:rPr>
              <w:t xml:space="preserve"> </w:t>
            </w:r>
            <w:r w:rsidRPr="000B7E8A">
              <w:rPr>
                <w:rFonts w:ascii="Arial" w:hAnsi="Arial" w:cs="Arial"/>
                <w:sz w:val="18"/>
                <w:szCs w:val="18"/>
              </w:rPr>
              <w:t>3 - SUPINO RETO SENTADO: MÍNIMO 2 POLEGADAS X 2 MM</w:t>
            </w:r>
            <w:r>
              <w:rPr>
                <w:rFonts w:ascii="Arial" w:hAnsi="Arial" w:cs="Arial"/>
                <w:sz w:val="18"/>
                <w:szCs w:val="18"/>
              </w:rPr>
              <w:t xml:space="preserve"> </w:t>
            </w:r>
            <w:r w:rsidRPr="000B7E8A">
              <w:rPr>
                <w:rFonts w:ascii="Arial" w:hAnsi="Arial" w:cs="Arial"/>
                <w:sz w:val="18"/>
                <w:szCs w:val="18"/>
              </w:rPr>
              <w:t>4 - SUPINO INCLINADO SENTADO: MÍNIMO 1 1/2 POLEGADA X 3 MM</w:t>
            </w:r>
            <w:r>
              <w:rPr>
                <w:rFonts w:ascii="Arial" w:hAnsi="Arial" w:cs="Arial"/>
                <w:sz w:val="18"/>
                <w:szCs w:val="18"/>
              </w:rPr>
              <w:t xml:space="preserve"> </w:t>
            </w:r>
            <w:r w:rsidRPr="000B7E8A">
              <w:rPr>
                <w:rFonts w:ascii="Arial" w:hAnsi="Arial" w:cs="Arial"/>
                <w:sz w:val="18"/>
                <w:szCs w:val="18"/>
              </w:rPr>
              <w:t xml:space="preserve">5 - ROTAÇÃO VERTICAL INDIVIDUAL: MÍNIMO 1 POLEGADA X </w:t>
            </w:r>
            <w:r w:rsidRPr="000B7E8A">
              <w:rPr>
                <w:rFonts w:ascii="Arial" w:hAnsi="Arial" w:cs="Arial"/>
                <w:sz w:val="18"/>
                <w:szCs w:val="18"/>
              </w:rPr>
              <w:lastRenderedPageBreak/>
              <w:t>1,50 MM</w:t>
            </w:r>
            <w:r>
              <w:rPr>
                <w:rFonts w:ascii="Arial" w:hAnsi="Arial" w:cs="Arial"/>
                <w:sz w:val="18"/>
                <w:szCs w:val="18"/>
              </w:rPr>
              <w:t xml:space="preserve"> </w:t>
            </w:r>
            <w:r w:rsidRPr="000B7E8A">
              <w:rPr>
                <w:rFonts w:ascii="Arial" w:hAnsi="Arial" w:cs="Arial"/>
                <w:sz w:val="18"/>
                <w:szCs w:val="18"/>
              </w:rPr>
              <w:t>6 - PUXADA ALTA: MÍNIMO 1 1/2 POLEGADA X 1,50 MM</w:t>
            </w:r>
            <w:r>
              <w:rPr>
                <w:rFonts w:ascii="Arial" w:hAnsi="Arial" w:cs="Arial"/>
                <w:sz w:val="18"/>
                <w:szCs w:val="18"/>
              </w:rPr>
              <w:t xml:space="preserve"> </w:t>
            </w:r>
            <w:r w:rsidRPr="000B7E8A">
              <w:rPr>
                <w:rFonts w:ascii="Arial" w:hAnsi="Arial" w:cs="Arial"/>
                <w:sz w:val="18"/>
                <w:szCs w:val="18"/>
              </w:rPr>
              <w:t>PINOS MACIÇOS ROLAMENTADOS COM ROLAMENTOS DUPLOS; BATENTES DE BORRACHA; SOLDA MIG; ORIFÍCIOS PARA A FIXAÇÃO DO EQUIPAMENTO (CHUMBADORES PARABOUT); ESPECIFICAÇÕES MUSCULARES EM CADA APARELHO; RESISTENTES ÀS AÇÕES CLIMÁTICAS.</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lastRenderedPageBreak/>
              <w:t>03</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PRESSAO PERNAS; TIPO: DUPLOCONJUGADO</w:t>
            </w:r>
            <w:r w:rsidRPr="000B7E8A">
              <w:rPr>
                <w:rFonts w:ascii="Arial" w:hAnsi="Arial" w:cs="Arial"/>
                <w:sz w:val="18"/>
                <w:szCs w:val="18"/>
              </w:rPr>
              <w:t>; ESTRUTURA: TUBOS DE AÇO CARBONO; ACABAMENTO: PINTURA A PÓ ELETROSTÁTICA E CORTES A LASER; APARELHO FABRICADO EM TUBOS DE AÇO CARBONO DE NO MÍNIMO 2 POLEGADAS X 2 MM; 3 1/2 POLEGADAS X 4 MM; 2 POLEGADAS X 4 MM; 4 POLEGADAS X 3 MM;</w:t>
            </w:r>
            <w:r>
              <w:rPr>
                <w:rFonts w:ascii="Arial" w:hAnsi="Arial" w:cs="Arial"/>
                <w:sz w:val="18"/>
                <w:szCs w:val="18"/>
              </w:rPr>
              <w:t xml:space="preserve"> </w:t>
            </w:r>
            <w:r w:rsidRPr="000B7E8A">
              <w:rPr>
                <w:rFonts w:ascii="Arial" w:hAnsi="Arial" w:cs="Arial"/>
                <w:sz w:val="18"/>
                <w:szCs w:val="18"/>
              </w:rPr>
              <w:t>BANCOS ARREDONDADOS COM CHAPA DE NO MÍNIMO 2 MM SEM QUINAS; PIONS MACIÇOS ROLAMENTADOS COM ROLAMENTOS DUPLOS; BATENTES DE BORRACHA; SOLDA MIG; ORIFÍCIOS PARA FIXAÇÃO DO EQUIPAMENTO (CHUMBADORES COM FLANGE DE NO MÍNIMO 240 MM X 1/4 COM PARAFUSOS DE FIXAÇÃO); ESPECIFICAÇÕES MUSCULARES EM CADA APARELHO; RESISTENTES AS AÇÕES CLIMÁTICAS. PERMITE A PRATICA DE 02 (DOIS) USUÁRIOS SIMULTANEAMENTE.</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04</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REMADA; TIPO: SENTADA</w:t>
            </w:r>
            <w:r w:rsidRPr="000B7E8A">
              <w:rPr>
                <w:rFonts w:ascii="Arial" w:hAnsi="Arial" w:cs="Arial"/>
                <w:sz w:val="18"/>
                <w:szCs w:val="18"/>
              </w:rPr>
              <w:t xml:space="preserve">; ESTRUTURA: TUBOS DE AÇO CARBONO; ACABAMENTO: PINTURA A PÓ ELETROSTÁTICA E CORTES A LASER; APARELHO FABRICADO COM TUBOS DE AÇO CARBONO DE NO MÍNIMO 2 POLEGADAS X 2 MM; 1 1/2 POLEGADA X 1,50 MM; 1 POLEGADA X 1,50 MM. METALÃO DE NO MÍNIMO 30 X 50 X 2 MM; CHAPA ANTIDERRAPANTE DE NO MÍNIMO 3 MM; PINOS MACIÇOS ROLAMENTADOS COM ROLAMENTOS DUPLOS; BATENTES DE BORRACHA; SOLDA MIG; ORIFÍCIOS PARA FIXAÇÃO DO EQUIPAMENTO (CHUMBADORES PARABOUT); TAMPÃO DE METAL ARREDONDADO. BANCOS ARREDONDADOS SEM QUINA, OFERECENDO SEGURANÇA AOS </w:t>
            </w:r>
            <w:r w:rsidRPr="000B7E8A">
              <w:rPr>
                <w:rFonts w:ascii="Arial" w:hAnsi="Arial" w:cs="Arial"/>
                <w:sz w:val="18"/>
                <w:szCs w:val="18"/>
              </w:rPr>
              <w:lastRenderedPageBreak/>
              <w:t>USUÁRIOS; CARGA MÁXIMA DE 10 KG (TOTAL); ESPECIFICAÇÕES MUSCULARES EM CADA APARELHO. RESISTENTES ÀS AÇÕES CLIMÁTICAS. PERMITE A PRATICA DE 01 (UM) USUÁRIO</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lastRenderedPageBreak/>
              <w:t>05</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ROTACAO DIAGONAL; TIPO: DUPLO CONJUGADO</w:t>
            </w:r>
            <w:r w:rsidRPr="000B7E8A">
              <w:rPr>
                <w:rFonts w:ascii="Arial" w:hAnsi="Arial" w:cs="Arial"/>
                <w:sz w:val="18"/>
                <w:szCs w:val="18"/>
              </w:rPr>
              <w:t>; ESTRUTURA: TUBOS DE AÇO CARBONO; ACABAMENTO: PINTURA A PÓ ELETROSTÁTICA E CORTES A LASER; APARELHO FABRICADO COM TUBOS DE AÇO CARBONO DE NO MÍNIMO 2 POLEGADAS X 2 MM; 1 POLEGADA X 1,50 MM; 3 1/2 POLEGADAS X 2 MM; 3/4 POLEGADA X 1,50 MM. ROLAMENTOS DUPLOS; SOLDA MIG; ORIFÍCIOS PARA FIXAÇÃO DO EQUIPAMENTO (CHUMBADORES COM FLANGE DE NO MÍNIMO 240 MM X 1/4, COM PARAFUSOS DE FIXAÇÃO); PARAFUSOS ALLEN DE AÇO; BOLA DE RESINA; TAMPÃO DE METAL ARREDONDADO. RESISTENTES ÀS AÇÕES CLIMÁTICAS. PERMITE A PRATICA DE 02 (DOIS) USUÁRIOS SIMULTANEAMENTE</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06</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SIMULADOR DE CAMINHADA; TIPO: DUPLO CONJUGADO</w:t>
            </w:r>
            <w:r w:rsidRPr="000B7E8A">
              <w:rPr>
                <w:rFonts w:ascii="Arial" w:hAnsi="Arial" w:cs="Arial"/>
                <w:sz w:val="18"/>
                <w:szCs w:val="18"/>
              </w:rPr>
              <w:t>;</w:t>
            </w:r>
            <w:r>
              <w:rPr>
                <w:rFonts w:ascii="Arial" w:hAnsi="Arial" w:cs="Arial"/>
                <w:sz w:val="18"/>
                <w:szCs w:val="18"/>
              </w:rPr>
              <w:t xml:space="preserve"> </w:t>
            </w:r>
            <w:r w:rsidRPr="000B7E8A">
              <w:rPr>
                <w:rFonts w:ascii="Arial" w:hAnsi="Arial" w:cs="Arial"/>
                <w:sz w:val="18"/>
                <w:szCs w:val="18"/>
              </w:rPr>
              <w:t>ESTRUTURA: TUBOS DE AÇO CARBONO; ACABAMENTO: PINTURA APO ELETROSTÁTICA E CORTES A LASER; APARELHO FABRICADO COM TUBOS DE CARBONO DE, NO MÍNIMO, 2 1/2 POLEGADAS X 2 MM; 2 POLEGADAS X 2 MM; 1 1/2 POLEGADA X 1,50 MM. CHAPA ANTIDERRAPANTE DE NO MÍNIMO 3 MM; PINOS MACIÇOS ROLAMENTADOS COM ROLAMENTOS DUPLOS; BATENTES DE BORRACHA; SOLDA MIG; ORIFÍCIOS PARA FIXAÇÃO DO EQUIPAMENTO (CHUMBADORES PARABOUT); ESPECIFICAÇÕES MUSCULARES EM CADA APARELHO; RESISTENTE AS AÇÕES CLIMÁTICAS. PERMITE A PRATICA DE 02 (DOIS) USUÁRIOS SIMULTANEAMENTE.</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07</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p w:rsidR="00792D80" w:rsidRPr="000B7E8A" w:rsidRDefault="00792D80" w:rsidP="00FE032E">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lastRenderedPageBreak/>
              <w:t>SIMULADOR DE CAVALGADA; TIPO: DUPLO CONJUGADO</w:t>
            </w:r>
            <w:r w:rsidRPr="000B7E8A">
              <w:rPr>
                <w:rFonts w:ascii="Arial" w:hAnsi="Arial" w:cs="Arial"/>
                <w:sz w:val="18"/>
                <w:szCs w:val="18"/>
              </w:rPr>
              <w:t xml:space="preserve">; ESTRUTURA: TUBOS DE AÇO CARBONO; ACABAMENTO: PINTURA A PÓ ELETROSTÁTICA E CORTES A LASER; APARELHO </w:t>
            </w:r>
            <w:r w:rsidRPr="000B7E8A">
              <w:rPr>
                <w:rFonts w:ascii="Arial" w:hAnsi="Arial" w:cs="Arial"/>
                <w:sz w:val="18"/>
                <w:szCs w:val="18"/>
              </w:rPr>
              <w:lastRenderedPageBreak/>
              <w:t>FABRICADO COM TUBOS DE AÇO CARBONO DE NO MÍNIMO 2 1/2 POLEGADAS X 2 MM; 2 POLEGADAS X 2 MM; 1 1/2 POLEGADA X 1,50 MM; 1 POLEGADA X 1,50 MM; 1 1/2 POLEGADA X 1,50 MM; FERRO CHATO DE NO MÍNIMO 2 1/2 POLEGADAS X 1/4. PINOS MACIÇOS ROLAMENTADOS COM ROLAMENTOS DUPLOS; BATENTES DE BORRACHA; SOLDA MIG; ORIFÍCIOS PARA FIXAÇÃO DO EQUIPAMENTO (CHUMBADORES PARABOUT); TAMPÃO DE METAL ARREDONDADO. BANCOS ARREDONDADOS SEM QUINA OFERECENDO TOTAL SEGURANÇA AOS USUÁRIOS. RESISTENTES ÀS AÇÕES CLIMÁTICAS. PERMITE A PRATICA DE 02 (DOIS) USUÁRIOS SIMULTANEAMENTE</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lastRenderedPageBreak/>
              <w:t>08</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PLACA ORIENTATIVA FRENTE E VERSO</w:t>
            </w:r>
            <w:r w:rsidRPr="000B7E8A">
              <w:rPr>
                <w:rFonts w:ascii="Arial" w:hAnsi="Arial" w:cs="Arial"/>
                <w:sz w:val="18"/>
                <w:szCs w:val="18"/>
              </w:rPr>
              <w:t>; ESTRUTURA: FABRICADA COM TUBO DE AÇO CARBONO DE NO MÍNIMO 1.020, 2” X 2 MM, CHAPA 1.000 X 2.000 X 1.5 MM; 3” X 1,50 MM; PINTURA “EPOX” ELETROSTÁTICA, SOLDA MIG, ORIFÍCIOS PARA A FIXAÇÃO DO EQUIPAMENTO DE NO MÍNIMO 50 CM ABAIXO DO CONCRETO; ADESIVADA FRENTE E VERSO CONTENDO TODOS OS APARELHOS COM ESPECIFICAÇÕES DE MUSCULATURA ENVOLVIDA; A PLACA NÃO PODE CONTER QUINAS E SIM MOLDURA TUBULAR.</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F75981">
        <w:trPr>
          <w:trHeight w:val="267"/>
        </w:trPr>
        <w:tc>
          <w:tcPr>
            <w:tcW w:w="851"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09</w:t>
            </w:r>
          </w:p>
        </w:tc>
        <w:tc>
          <w:tcPr>
            <w:tcW w:w="1039" w:type="dxa"/>
            <w:tcBorders>
              <w:left w:val="single" w:sz="4" w:space="0" w:color="000000"/>
              <w:bottom w:val="single" w:sz="4" w:space="0" w:color="000000"/>
            </w:tcBorders>
          </w:tcPr>
          <w:p w:rsidR="00792D80" w:rsidRPr="000B7E8A" w:rsidRDefault="00792D80" w:rsidP="00FE032E">
            <w:pPr>
              <w:spacing w:before="100" w:beforeAutospacing="1"/>
              <w:rPr>
                <w:rFonts w:ascii="Arial" w:hAnsi="Arial" w:cs="Arial"/>
                <w:sz w:val="18"/>
                <w:szCs w:val="18"/>
              </w:rPr>
            </w:pPr>
            <w:r w:rsidRPr="000B7E8A">
              <w:rPr>
                <w:rFonts w:ascii="Arial" w:hAnsi="Arial" w:cs="Arial"/>
                <w:sz w:val="18"/>
                <w:szCs w:val="18"/>
              </w:rPr>
              <w:t>UNID</w:t>
            </w:r>
          </w:p>
        </w:tc>
        <w:tc>
          <w:tcPr>
            <w:tcW w:w="915" w:type="dxa"/>
            <w:tcBorders>
              <w:left w:val="single" w:sz="4" w:space="0" w:color="000000"/>
              <w:bottom w:val="single" w:sz="4" w:space="0" w:color="000000"/>
            </w:tcBorders>
          </w:tcPr>
          <w:p w:rsidR="00792D80" w:rsidRPr="000B7E8A" w:rsidRDefault="00792D80" w:rsidP="00FE032E">
            <w:pPr>
              <w:spacing w:before="100" w:beforeAutospacing="1"/>
              <w:jc w:val="center"/>
              <w:rPr>
                <w:rFonts w:ascii="Arial" w:hAnsi="Arial" w:cs="Arial"/>
                <w:b/>
                <w:sz w:val="18"/>
                <w:szCs w:val="18"/>
              </w:rPr>
            </w:pPr>
          </w:p>
          <w:p w:rsidR="00792D80" w:rsidRPr="000B7E8A" w:rsidRDefault="00792D80" w:rsidP="00FE032E">
            <w:pPr>
              <w:spacing w:before="100" w:beforeAutospacing="1"/>
              <w:jc w:val="center"/>
              <w:rPr>
                <w:rFonts w:ascii="Arial" w:hAnsi="Arial" w:cs="Arial"/>
                <w:b/>
                <w:sz w:val="18"/>
                <w:szCs w:val="18"/>
              </w:rPr>
            </w:pPr>
            <w:r w:rsidRPr="000B7E8A">
              <w:rPr>
                <w:rFonts w:ascii="Arial" w:hAnsi="Arial" w:cs="Arial"/>
                <w:b/>
                <w:sz w:val="18"/>
                <w:szCs w:val="18"/>
              </w:rPr>
              <w:t>03</w:t>
            </w:r>
          </w:p>
        </w:tc>
        <w:tc>
          <w:tcPr>
            <w:tcW w:w="3291" w:type="dxa"/>
            <w:tcBorders>
              <w:left w:val="single" w:sz="4" w:space="0" w:color="000000"/>
              <w:bottom w:val="single" w:sz="4" w:space="0" w:color="000000"/>
            </w:tcBorders>
          </w:tcPr>
          <w:p w:rsidR="00792D80" w:rsidRPr="000B7E8A" w:rsidRDefault="00792D80" w:rsidP="00FE032E">
            <w:pPr>
              <w:spacing w:before="100" w:beforeAutospacing="1"/>
              <w:jc w:val="both"/>
              <w:rPr>
                <w:rFonts w:ascii="Arial" w:hAnsi="Arial" w:cs="Arial"/>
                <w:sz w:val="18"/>
                <w:szCs w:val="18"/>
              </w:rPr>
            </w:pPr>
            <w:r w:rsidRPr="000B7E8A">
              <w:rPr>
                <w:rFonts w:ascii="Arial" w:hAnsi="Arial" w:cs="Arial"/>
                <w:b/>
                <w:sz w:val="18"/>
                <w:szCs w:val="18"/>
              </w:rPr>
              <w:t>ESPALDAR</w:t>
            </w:r>
            <w:r w:rsidRPr="000B7E8A">
              <w:rPr>
                <w:rFonts w:ascii="Arial" w:hAnsi="Arial" w:cs="Arial"/>
                <w:sz w:val="18"/>
                <w:szCs w:val="18"/>
              </w:rPr>
              <w:t xml:space="preserve"> – </w:t>
            </w:r>
            <w:r>
              <w:rPr>
                <w:rFonts w:ascii="Arial" w:hAnsi="Arial" w:cs="Arial"/>
                <w:sz w:val="18"/>
                <w:szCs w:val="18"/>
              </w:rPr>
              <w:t xml:space="preserve"> </w:t>
            </w:r>
            <w:r w:rsidRPr="000B7E8A">
              <w:rPr>
                <w:rFonts w:ascii="Arial" w:hAnsi="Arial" w:cs="Arial"/>
                <w:sz w:val="18"/>
                <w:szCs w:val="18"/>
              </w:rPr>
              <w:t xml:space="preserve">ESTRUTURA: IDEAL PARA EXERCÍCIOS DE REABILITAÇÃO, AMPLITUDE DE MOVIMENTO, FORÇA E FLEXIBILIDADE, FORTALECIMENTO, ALONGAMENTO. FABRICADA COM AÇO CARBONO MEDIDAS APROXIMADAS: ALTURA : 2,10 M LARGURA: 80 CM PROFUNDIDADE ENTRE O APARELHO E A PAREDE: 25 CM 8 DEGRAUS SENDO O ÚLTIMO UMA BARRA FIXA </w:t>
            </w: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será de 60 (sessenta)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F23A3">
        <w:rPr>
          <w:rFonts w:ascii="Arial" w:hAnsi="Arial" w:cs="Arial"/>
          <w:sz w:val="22"/>
          <w:szCs w:val="22"/>
        </w:rPr>
        <w:t>004/2020</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F23A3">
        <w:rPr>
          <w:rFonts w:ascii="Arial" w:hAnsi="Arial" w:cs="Arial"/>
          <w:sz w:val="22"/>
          <w:szCs w:val="22"/>
        </w:rPr>
        <w:t>004/2020</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F23A3">
        <w:rPr>
          <w:rFonts w:cs="Arial"/>
          <w:sz w:val="22"/>
          <w:szCs w:val="22"/>
        </w:rPr>
        <w:t>005/2020</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CF23A3">
        <w:rPr>
          <w:rFonts w:cs="Arial"/>
          <w:sz w:val="22"/>
          <w:szCs w:val="22"/>
        </w:rPr>
        <w:t>004/2020</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ANEXO VIII</w:t>
      </w:r>
      <w:r w:rsidR="00B05947">
        <w:rPr>
          <w:rFonts w:cs="Arial"/>
          <w:sz w:val="22"/>
          <w:szCs w:val="22"/>
        </w:rPr>
        <w:t xml:space="preserve">    </w:t>
      </w: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792D80"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w:t>
      </w:r>
      <w:bookmarkStart w:id="17" w:name="OLE_LINK21"/>
      <w:bookmarkStart w:id="18" w:name="OLE_LINK7"/>
      <w:bookmarkStart w:id="19" w:name="OLE_LINK19"/>
      <w:r w:rsidR="00792D80" w:rsidRPr="00792D80">
        <w:rPr>
          <w:rFonts w:ascii="Arial" w:hAnsi="Arial" w:cs="Arial"/>
          <w:bCs/>
          <w:color w:val="000000"/>
          <w:sz w:val="22"/>
          <w:szCs w:val="22"/>
        </w:rPr>
        <w:t xml:space="preserve">aquisição de equipamentos para academia ao ar livre em conformidade com a reprogramação do Contrato de Repasse nº 831762/2016/ME/CAIXA, Processo 1028770-06 Celebrado entre a União, por intermédio do Ministério do Esporte representado pala Caixa Econômica Federal e o Município de Pequi conforme Ofício 141/2018/G1 </w:t>
      </w:r>
      <w:r w:rsidR="00792D80" w:rsidRPr="00792D80">
        <w:rPr>
          <w:rFonts w:ascii="Arial" w:hAnsi="Arial" w:cs="Arial"/>
          <w:sz w:val="22"/>
          <w:szCs w:val="22"/>
        </w:rPr>
        <w:t>Executiva e Negocial de Governo/SR Centro Oeste de Minas/MG</w:t>
      </w:r>
      <w:bookmarkEnd w:id="17"/>
      <w:r w:rsidR="00F740E6" w:rsidRPr="00792D80">
        <w:rPr>
          <w:rFonts w:ascii="Arial" w:hAnsi="Arial" w:cs="Arial"/>
          <w:sz w:val="22"/>
          <w:szCs w:val="22"/>
        </w:rPr>
        <w:t xml:space="preserve">, </w:t>
      </w:r>
      <w:r w:rsidR="005B4847" w:rsidRPr="00792D80">
        <w:rPr>
          <w:rFonts w:ascii="Arial" w:hAnsi="Arial" w:cs="Arial"/>
          <w:sz w:val="22"/>
          <w:szCs w:val="22"/>
        </w:rPr>
        <w:t>sob a regência das Leis Federais n.ºs 10.520/02 e 8.666/93, mediante as seguintes cláusulas e condições:</w:t>
      </w:r>
    </w:p>
    <w:bookmarkEnd w:id="18"/>
    <w:bookmarkEnd w:id="19"/>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755681"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20" w:name="OLE_LINK17"/>
      <w:bookmarkStart w:id="21" w:name="OLE_LINK18"/>
      <w:r w:rsidR="00F740E6">
        <w:rPr>
          <w:rFonts w:ascii="Arial" w:hAnsi="Arial" w:cs="Arial"/>
          <w:sz w:val="22"/>
          <w:szCs w:val="22"/>
        </w:rPr>
        <w:t>C</w:t>
      </w:r>
      <w:r w:rsidRPr="00755681">
        <w:rPr>
          <w:rFonts w:ascii="Arial" w:hAnsi="Arial" w:cs="Arial"/>
          <w:sz w:val="22"/>
          <w:szCs w:val="22"/>
        </w:rPr>
        <w:t xml:space="preserve">ontratação de empresa </w:t>
      </w:r>
      <w:bookmarkEnd w:id="20"/>
      <w:bookmarkEnd w:id="21"/>
      <w:r w:rsidR="00792D80" w:rsidRPr="00792D80">
        <w:rPr>
          <w:rFonts w:ascii="Arial" w:hAnsi="Arial" w:cs="Arial"/>
          <w:bCs/>
          <w:color w:val="000000"/>
          <w:sz w:val="22"/>
          <w:szCs w:val="22"/>
        </w:rPr>
        <w:t xml:space="preserve">aquisição de equipamentos para academia ao ar livre em conformidade com a reprogramação do Contrato de Repasse nº 831762/2016/ME/CAIXA, Processo 1028770-06 Celebrado entre a União, por intermédio do Ministério do Esporte representado pala Caixa Econômica Federal e o Município de Pequi conforme Ofício 141/2018/G1 </w:t>
      </w:r>
      <w:r w:rsidR="00792D80" w:rsidRPr="00792D80">
        <w:rPr>
          <w:rFonts w:ascii="Arial" w:hAnsi="Arial" w:cs="Arial"/>
          <w:sz w:val="22"/>
          <w:szCs w:val="22"/>
        </w:rPr>
        <w:t>Executiva e Negocial de Governo/SR Centro Oeste de Minas/MG</w:t>
      </w:r>
      <w:r w:rsidR="00792D80">
        <w:rPr>
          <w:rFonts w:ascii="Arial" w:hAnsi="Arial" w:cs="Arial"/>
          <w:sz w:val="22"/>
          <w:szCs w:val="22"/>
        </w:rPr>
        <w:t xml:space="preserve"> </w:t>
      </w:r>
      <w:r w:rsidRPr="00755681">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805D52" w:rsidRPr="00644B0E" w:rsidTr="006C2DBD">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707"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814"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4125"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autoSpaceDE w:val="0"/>
              <w:autoSpaceDN w:val="0"/>
              <w:adjustRightInd w:val="0"/>
              <w:jc w:val="both"/>
              <w:rPr>
                <w:rFonts w:ascii="Arial" w:hAnsi="Arial"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lastRenderedPageBreak/>
        <w:t xml:space="preserve">4.1. – Os produtos serão entregues na Secretaria Municipal de </w:t>
      </w:r>
      <w:r w:rsidR="004F1FBD">
        <w:rPr>
          <w:rFonts w:ascii="Arial" w:hAnsi="Arial" w:cs="Arial"/>
          <w:sz w:val="22"/>
          <w:szCs w:val="22"/>
        </w:rPr>
        <w:t>Secretaria de Meio Ambiente</w:t>
      </w:r>
      <w:r w:rsidRPr="005B4847">
        <w:rPr>
          <w:rFonts w:ascii="Arial" w:hAnsi="Arial" w:cs="Arial"/>
          <w:sz w:val="22"/>
          <w:szCs w:val="22"/>
        </w:rPr>
        <w:t>,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 xml:space="preserve">através da Secretaria Municipal de </w:t>
      </w:r>
      <w:r w:rsidR="00C912C6">
        <w:rPr>
          <w:rFonts w:ascii="Arial" w:hAnsi="Arial" w:cs="Arial"/>
          <w:sz w:val="22"/>
          <w:szCs w:val="22"/>
        </w:rPr>
        <w:t>Meio Ambiente</w:t>
      </w:r>
      <w:r w:rsidR="005B4847" w:rsidRPr="005B4847">
        <w:rPr>
          <w:rFonts w:ascii="Arial" w:hAnsi="Arial" w:cs="Arial"/>
          <w:sz w:val="22"/>
          <w:szCs w:val="22"/>
        </w:rPr>
        <w:t>,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b) Expedir, através da Secretaria Municipal de </w:t>
      </w:r>
      <w:r w:rsidR="00C912C6">
        <w:rPr>
          <w:rFonts w:ascii="Arial" w:hAnsi="Arial" w:cs="Arial"/>
          <w:sz w:val="22"/>
          <w:szCs w:val="22"/>
        </w:rPr>
        <w:t>Meio Ambiente</w:t>
      </w:r>
      <w:r w:rsidRPr="005B4847">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8F5100" w:rsidRDefault="008F5100" w:rsidP="008F5100">
      <w:pPr>
        <w:jc w:val="both"/>
        <w:rPr>
          <w:rFonts w:ascii="Arial" w:hAnsi="Arial" w:cs="Arial"/>
          <w:bCs/>
          <w:sz w:val="20"/>
          <w:szCs w:val="20"/>
        </w:rPr>
      </w:pPr>
      <w:r>
        <w:rPr>
          <w:rFonts w:ascii="Arial" w:hAnsi="Arial" w:cs="Arial"/>
          <w:bCs/>
          <w:sz w:val="20"/>
          <w:szCs w:val="20"/>
        </w:rPr>
        <w:t>Ficha 782 27.813.0056.1.039 Aquisição de Equipamentos Lazer/Academia 4.4.90.52.00.00.00.00 0100 Equipamentos e Material Permanente;</w:t>
      </w:r>
    </w:p>
    <w:p w:rsidR="008F5100" w:rsidRDefault="008F5100" w:rsidP="008F5100">
      <w:pPr>
        <w:jc w:val="both"/>
        <w:rPr>
          <w:rFonts w:ascii="Arial" w:hAnsi="Arial" w:cs="Arial"/>
          <w:bCs/>
          <w:sz w:val="20"/>
          <w:szCs w:val="20"/>
        </w:rPr>
      </w:pPr>
    </w:p>
    <w:p w:rsidR="008F5100" w:rsidRPr="003A0280" w:rsidRDefault="008F5100" w:rsidP="008F5100">
      <w:pPr>
        <w:jc w:val="both"/>
        <w:rPr>
          <w:rFonts w:ascii="Arial" w:hAnsi="Arial" w:cs="Arial"/>
          <w:sz w:val="20"/>
          <w:szCs w:val="20"/>
        </w:rPr>
      </w:pPr>
      <w:r>
        <w:rPr>
          <w:rFonts w:ascii="Arial" w:hAnsi="Arial" w:cs="Arial"/>
          <w:bCs/>
          <w:sz w:val="20"/>
          <w:szCs w:val="20"/>
        </w:rPr>
        <w:t>Ficha 783 27.813.0056.1.039 Aquisição de Equipamentos Lazer/Academia 4.4.90.52.00.00.00.00 0124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0B7E8A">
        <w:rPr>
          <w:rFonts w:ascii="Arial" w:hAnsi="Arial" w:cs="Arial"/>
          <w:sz w:val="22"/>
          <w:szCs w:val="22"/>
        </w:rPr>
        <w:t>2020</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lastRenderedPageBreak/>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0B7E8A">
        <w:rPr>
          <w:rFonts w:ascii="Arial" w:hAnsi="Arial" w:cs="Arial"/>
          <w:color w:val="000000"/>
          <w:sz w:val="22"/>
          <w:szCs w:val="22"/>
        </w:rPr>
        <w:t>2020</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CPF Nº:</w:t>
      </w: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05B" w:rsidRDefault="00EB705B" w:rsidP="00035C98">
      <w:r>
        <w:separator/>
      </w:r>
    </w:p>
  </w:endnote>
  <w:endnote w:type="continuationSeparator" w:id="1">
    <w:p w:rsidR="00EB705B" w:rsidRDefault="00EB705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A3" w:rsidRDefault="00CF23A3" w:rsidP="00667623">
    <w:pPr>
      <w:pStyle w:val="Footer"/>
      <w:ind w:left="-993"/>
      <w:jc w:val="center"/>
      <w:rPr>
        <w:sz w:val="20"/>
        <w:szCs w:val="20"/>
      </w:rPr>
    </w:pPr>
    <w:r>
      <w:rPr>
        <w:sz w:val="20"/>
        <w:szCs w:val="20"/>
      </w:rPr>
      <w:t>____________________________________________________________________________________</w:t>
    </w:r>
  </w:p>
  <w:p w:rsidR="00CF23A3" w:rsidRDefault="00CF23A3" w:rsidP="00667623">
    <w:pPr>
      <w:pStyle w:val="Footer"/>
      <w:ind w:left="-993"/>
      <w:jc w:val="center"/>
      <w:rPr>
        <w:sz w:val="20"/>
        <w:szCs w:val="20"/>
      </w:rPr>
    </w:pPr>
    <w:r>
      <w:rPr>
        <w:sz w:val="20"/>
        <w:szCs w:val="20"/>
      </w:rPr>
      <w:t>Praça Santo Antônio, nº 190, Centro, Pequi/MG–Cep: 35.667-000</w:t>
    </w:r>
  </w:p>
  <w:p w:rsidR="00CF23A3" w:rsidRPr="00072194" w:rsidRDefault="00CF23A3" w:rsidP="00667623">
    <w:pPr>
      <w:pStyle w:val="Footer"/>
      <w:ind w:left="-993"/>
      <w:jc w:val="center"/>
      <w:rPr>
        <w:sz w:val="20"/>
        <w:szCs w:val="20"/>
        <w:lang w:val="en-US"/>
      </w:rPr>
    </w:pPr>
    <w:r w:rsidRPr="00072194">
      <w:rPr>
        <w:sz w:val="20"/>
        <w:szCs w:val="20"/>
        <w:lang w:val="en-US"/>
      </w:rPr>
      <w:t>Tel: (37) 3278-1247- Fax: (37) 3278-1272</w:t>
    </w:r>
  </w:p>
  <w:p w:rsidR="00CF23A3" w:rsidRPr="00072194" w:rsidRDefault="00CF23A3" w:rsidP="00911891">
    <w:pPr>
      <w:pStyle w:val="Footer"/>
      <w:ind w:left="-993"/>
      <w:jc w:val="center"/>
      <w:rPr>
        <w:lang w:val="en-US"/>
      </w:rPr>
    </w:pPr>
    <w:r w:rsidRPr="0007219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05B" w:rsidRDefault="00EB705B" w:rsidP="00035C98">
      <w:r>
        <w:separator/>
      </w:r>
    </w:p>
  </w:footnote>
  <w:footnote w:type="continuationSeparator" w:id="1">
    <w:p w:rsidR="00EB705B" w:rsidRDefault="00EB705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A3" w:rsidRDefault="00CF23A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F23A3" w:rsidRDefault="00CF23A3">
    <w:pPr>
      <w:pStyle w:val="Header"/>
      <w:jc w:val="center"/>
      <w:rPr>
        <w:sz w:val="32"/>
        <w:szCs w:val="32"/>
      </w:rPr>
    </w:pPr>
    <w:r>
      <w:rPr>
        <w:sz w:val="32"/>
        <w:szCs w:val="32"/>
      </w:rPr>
      <w:t>Estado de Minas Gerais</w:t>
    </w:r>
  </w:p>
  <w:p w:rsidR="00CF23A3" w:rsidRDefault="00CF23A3">
    <w:pPr>
      <w:pStyle w:val="Header"/>
      <w:jc w:val="center"/>
      <w:rPr>
        <w:sz w:val="32"/>
        <w:szCs w:val="32"/>
      </w:rPr>
    </w:pPr>
  </w:p>
  <w:p w:rsidR="00CF23A3" w:rsidRDefault="00CF23A3">
    <w:pPr>
      <w:pStyle w:val="Header"/>
      <w:jc w:val="center"/>
      <w:rPr>
        <w:sz w:val="32"/>
        <w:szCs w:val="32"/>
      </w:rPr>
    </w:pPr>
  </w:p>
  <w:p w:rsidR="00CF23A3" w:rsidRDefault="00CF23A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52BE6"/>
    <w:rsid w:val="00066554"/>
    <w:rsid w:val="00072194"/>
    <w:rsid w:val="0008566D"/>
    <w:rsid w:val="00096FFE"/>
    <w:rsid w:val="000975B8"/>
    <w:rsid w:val="000A05D5"/>
    <w:rsid w:val="000A05DB"/>
    <w:rsid w:val="000A06AA"/>
    <w:rsid w:val="000B01E9"/>
    <w:rsid w:val="000B068F"/>
    <w:rsid w:val="000B5726"/>
    <w:rsid w:val="000B7E8A"/>
    <w:rsid w:val="000D4A8A"/>
    <w:rsid w:val="0010039C"/>
    <w:rsid w:val="001102E3"/>
    <w:rsid w:val="00111D8F"/>
    <w:rsid w:val="00154767"/>
    <w:rsid w:val="001A31B1"/>
    <w:rsid w:val="001A55B4"/>
    <w:rsid w:val="001C5514"/>
    <w:rsid w:val="001D035A"/>
    <w:rsid w:val="001E3347"/>
    <w:rsid w:val="001E4E62"/>
    <w:rsid w:val="001F45AB"/>
    <w:rsid w:val="0020118B"/>
    <w:rsid w:val="0023175E"/>
    <w:rsid w:val="0029233B"/>
    <w:rsid w:val="0029308A"/>
    <w:rsid w:val="002A2EA0"/>
    <w:rsid w:val="002C4974"/>
    <w:rsid w:val="002D5320"/>
    <w:rsid w:val="002F3958"/>
    <w:rsid w:val="002F73F9"/>
    <w:rsid w:val="003049E8"/>
    <w:rsid w:val="0032048C"/>
    <w:rsid w:val="00323B0C"/>
    <w:rsid w:val="0033219C"/>
    <w:rsid w:val="00336361"/>
    <w:rsid w:val="00337DC6"/>
    <w:rsid w:val="00350DD1"/>
    <w:rsid w:val="0036048F"/>
    <w:rsid w:val="00363752"/>
    <w:rsid w:val="0036463B"/>
    <w:rsid w:val="00375FF0"/>
    <w:rsid w:val="00390740"/>
    <w:rsid w:val="00392253"/>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63CF6"/>
    <w:rsid w:val="004A544B"/>
    <w:rsid w:val="004C5ACE"/>
    <w:rsid w:val="004D4629"/>
    <w:rsid w:val="004E4AD9"/>
    <w:rsid w:val="004F1FBD"/>
    <w:rsid w:val="004F3E61"/>
    <w:rsid w:val="0052795D"/>
    <w:rsid w:val="00537DC1"/>
    <w:rsid w:val="00567504"/>
    <w:rsid w:val="0057362B"/>
    <w:rsid w:val="00574C02"/>
    <w:rsid w:val="00581C49"/>
    <w:rsid w:val="005A1A9B"/>
    <w:rsid w:val="005B4847"/>
    <w:rsid w:val="005C454B"/>
    <w:rsid w:val="005C7050"/>
    <w:rsid w:val="005E6E0B"/>
    <w:rsid w:val="005F212B"/>
    <w:rsid w:val="005F3010"/>
    <w:rsid w:val="00612795"/>
    <w:rsid w:val="0062342E"/>
    <w:rsid w:val="00623D6E"/>
    <w:rsid w:val="0063050C"/>
    <w:rsid w:val="00632E0F"/>
    <w:rsid w:val="00637BCC"/>
    <w:rsid w:val="00644B0E"/>
    <w:rsid w:val="00657353"/>
    <w:rsid w:val="00667623"/>
    <w:rsid w:val="006951D7"/>
    <w:rsid w:val="006A177A"/>
    <w:rsid w:val="006A4163"/>
    <w:rsid w:val="006B2AF4"/>
    <w:rsid w:val="006C2DBD"/>
    <w:rsid w:val="006D093E"/>
    <w:rsid w:val="006D12C0"/>
    <w:rsid w:val="006D3B27"/>
    <w:rsid w:val="006D428B"/>
    <w:rsid w:val="006D59B1"/>
    <w:rsid w:val="006F47DF"/>
    <w:rsid w:val="006F4842"/>
    <w:rsid w:val="007036E4"/>
    <w:rsid w:val="00720EC4"/>
    <w:rsid w:val="007475D6"/>
    <w:rsid w:val="00755681"/>
    <w:rsid w:val="00760A07"/>
    <w:rsid w:val="00780879"/>
    <w:rsid w:val="00792D80"/>
    <w:rsid w:val="00793B02"/>
    <w:rsid w:val="00793F93"/>
    <w:rsid w:val="007A7858"/>
    <w:rsid w:val="007B0AA8"/>
    <w:rsid w:val="007B3AB8"/>
    <w:rsid w:val="007C6CE7"/>
    <w:rsid w:val="007E1714"/>
    <w:rsid w:val="007F0A0B"/>
    <w:rsid w:val="007F5384"/>
    <w:rsid w:val="008013C1"/>
    <w:rsid w:val="00805D52"/>
    <w:rsid w:val="0082300F"/>
    <w:rsid w:val="00827A26"/>
    <w:rsid w:val="008468D3"/>
    <w:rsid w:val="00882393"/>
    <w:rsid w:val="00887783"/>
    <w:rsid w:val="00897848"/>
    <w:rsid w:val="008B77F2"/>
    <w:rsid w:val="008C4619"/>
    <w:rsid w:val="008C52C2"/>
    <w:rsid w:val="008C52DD"/>
    <w:rsid w:val="008E02AF"/>
    <w:rsid w:val="008E1971"/>
    <w:rsid w:val="008E4D7E"/>
    <w:rsid w:val="008E6AE5"/>
    <w:rsid w:val="008E79D7"/>
    <w:rsid w:val="008F0209"/>
    <w:rsid w:val="008F5100"/>
    <w:rsid w:val="00911891"/>
    <w:rsid w:val="00916896"/>
    <w:rsid w:val="009218B5"/>
    <w:rsid w:val="00934700"/>
    <w:rsid w:val="00942803"/>
    <w:rsid w:val="00944136"/>
    <w:rsid w:val="00967AFE"/>
    <w:rsid w:val="00976638"/>
    <w:rsid w:val="00976F51"/>
    <w:rsid w:val="00977899"/>
    <w:rsid w:val="00980BD4"/>
    <w:rsid w:val="009973A7"/>
    <w:rsid w:val="009B0842"/>
    <w:rsid w:val="009E5A74"/>
    <w:rsid w:val="00A129F7"/>
    <w:rsid w:val="00A159FC"/>
    <w:rsid w:val="00A45E85"/>
    <w:rsid w:val="00A52EEB"/>
    <w:rsid w:val="00A5512F"/>
    <w:rsid w:val="00A76BE3"/>
    <w:rsid w:val="00A85F42"/>
    <w:rsid w:val="00A914A2"/>
    <w:rsid w:val="00A97C7A"/>
    <w:rsid w:val="00AA164C"/>
    <w:rsid w:val="00AA772B"/>
    <w:rsid w:val="00AB2401"/>
    <w:rsid w:val="00AB6FCC"/>
    <w:rsid w:val="00AE620E"/>
    <w:rsid w:val="00AF4266"/>
    <w:rsid w:val="00AF58D1"/>
    <w:rsid w:val="00B02ACC"/>
    <w:rsid w:val="00B048D6"/>
    <w:rsid w:val="00B05947"/>
    <w:rsid w:val="00B064C2"/>
    <w:rsid w:val="00B11B21"/>
    <w:rsid w:val="00B21C67"/>
    <w:rsid w:val="00B26052"/>
    <w:rsid w:val="00B50D4F"/>
    <w:rsid w:val="00B52CCB"/>
    <w:rsid w:val="00B542DA"/>
    <w:rsid w:val="00B6355E"/>
    <w:rsid w:val="00B776BE"/>
    <w:rsid w:val="00BB11A8"/>
    <w:rsid w:val="00BC2837"/>
    <w:rsid w:val="00BC6BF4"/>
    <w:rsid w:val="00BD2591"/>
    <w:rsid w:val="00BF53BA"/>
    <w:rsid w:val="00C20A8E"/>
    <w:rsid w:val="00C219CD"/>
    <w:rsid w:val="00C340CA"/>
    <w:rsid w:val="00C34742"/>
    <w:rsid w:val="00C53A87"/>
    <w:rsid w:val="00C908F9"/>
    <w:rsid w:val="00C912C6"/>
    <w:rsid w:val="00C93721"/>
    <w:rsid w:val="00CA2CBC"/>
    <w:rsid w:val="00CB369D"/>
    <w:rsid w:val="00CB486E"/>
    <w:rsid w:val="00CC7540"/>
    <w:rsid w:val="00CD1E15"/>
    <w:rsid w:val="00CD5532"/>
    <w:rsid w:val="00CE5FE4"/>
    <w:rsid w:val="00CF23A3"/>
    <w:rsid w:val="00D3018D"/>
    <w:rsid w:val="00D5251E"/>
    <w:rsid w:val="00D60249"/>
    <w:rsid w:val="00DB1D80"/>
    <w:rsid w:val="00DB3B31"/>
    <w:rsid w:val="00DB6ED9"/>
    <w:rsid w:val="00DB7298"/>
    <w:rsid w:val="00DC6B0E"/>
    <w:rsid w:val="00DC6C8B"/>
    <w:rsid w:val="00DD0C05"/>
    <w:rsid w:val="00DD2CAD"/>
    <w:rsid w:val="00DD560F"/>
    <w:rsid w:val="00DD61F2"/>
    <w:rsid w:val="00DD6EFE"/>
    <w:rsid w:val="00E2560E"/>
    <w:rsid w:val="00E37671"/>
    <w:rsid w:val="00E4247C"/>
    <w:rsid w:val="00E427D6"/>
    <w:rsid w:val="00E42C32"/>
    <w:rsid w:val="00E75E76"/>
    <w:rsid w:val="00E76260"/>
    <w:rsid w:val="00E80B90"/>
    <w:rsid w:val="00EA6FE1"/>
    <w:rsid w:val="00EB3B09"/>
    <w:rsid w:val="00EB44F3"/>
    <w:rsid w:val="00EB705B"/>
    <w:rsid w:val="00EC4B90"/>
    <w:rsid w:val="00ED639F"/>
    <w:rsid w:val="00EE4B8B"/>
    <w:rsid w:val="00EE6CAD"/>
    <w:rsid w:val="00EF5E23"/>
    <w:rsid w:val="00F028D7"/>
    <w:rsid w:val="00F03316"/>
    <w:rsid w:val="00F036A8"/>
    <w:rsid w:val="00F20739"/>
    <w:rsid w:val="00F2738C"/>
    <w:rsid w:val="00F33CCC"/>
    <w:rsid w:val="00F60DAC"/>
    <w:rsid w:val="00F62DE9"/>
    <w:rsid w:val="00F64872"/>
    <w:rsid w:val="00F6562B"/>
    <w:rsid w:val="00F67783"/>
    <w:rsid w:val="00F740E6"/>
    <w:rsid w:val="00F85350"/>
    <w:rsid w:val="00F879BD"/>
    <w:rsid w:val="00F91CB3"/>
    <w:rsid w:val="00F95DDE"/>
    <w:rsid w:val="00F96EA3"/>
    <w:rsid w:val="00F971B7"/>
    <w:rsid w:val="00FA4270"/>
    <w:rsid w:val="00FB079A"/>
    <w:rsid w:val="00FB3ED6"/>
    <w:rsid w:val="00FB4028"/>
    <w:rsid w:val="00FD6BA1"/>
    <w:rsid w:val="00FF0A39"/>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00"/>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BA15ED-77C1-4025-93BE-3269BDA95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33</Pages>
  <Words>9744</Words>
  <Characters>52620</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126</cp:revision>
  <cp:lastPrinted>2020-01-21T14:48:00Z</cp:lastPrinted>
  <dcterms:created xsi:type="dcterms:W3CDTF">2018-02-01T16:42:00Z</dcterms:created>
  <dcterms:modified xsi:type="dcterms:W3CDTF">2020-01-23T17:51:00Z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